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96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95"/>
        <w:gridCol w:w="4678"/>
      </w:tblGrid>
      <w:tr w:rsidR="004E5C61" w:rsidRPr="001D2E59" w14:paraId="6B80D7AA" w14:textId="77777777" w:rsidTr="004E5C61">
        <w:trPr>
          <w:trHeight w:val="849"/>
        </w:trPr>
        <w:tc>
          <w:tcPr>
            <w:tcW w:w="499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C109AC" w14:textId="7D7C00AB" w:rsidR="009316B1" w:rsidRPr="00273FA0" w:rsidRDefault="00600B48">
            <w:pPr>
              <w:pStyle w:val="2"/>
            </w:pPr>
            <w:r w:rsidRPr="00323C92">
              <w:rPr>
                <w:noProof/>
              </w:rPr>
              <w:drawing>
                <wp:inline distT="0" distB="0" distL="0" distR="0" wp14:anchorId="19329D7B" wp14:editId="45D026D0">
                  <wp:extent cx="1907822" cy="515329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032" cy="530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AE6CC4" w14:textId="77777777" w:rsidR="000F12C3" w:rsidRDefault="000F12C3" w:rsidP="000F12C3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50D8900" w14:textId="77777777" w:rsidR="006F4AE8" w:rsidRDefault="000F12C3" w:rsidP="001258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586865">
              <w:rPr>
                <w:rFonts w:ascii="Arial" w:hAnsi="Arial" w:cs="Arial"/>
                <w:b/>
                <w:sz w:val="16"/>
                <w:szCs w:val="16"/>
                <w:lang w:val="ru-RU"/>
              </w:rPr>
              <w:t>ДОГОВОР</w:t>
            </w:r>
            <w:r w:rsidR="006F4AE8">
              <w:rPr>
                <w:rFonts w:ascii="Arial" w:hAnsi="Arial" w:cs="Arial"/>
                <w:b/>
                <w:sz w:val="16"/>
                <w:szCs w:val="16"/>
                <w:lang w:val="ru-RU"/>
              </w:rPr>
              <w:t>-ОФЕРТА</w:t>
            </w:r>
          </w:p>
          <w:p w14:paraId="0249AB03" w14:textId="7D503AC8" w:rsidR="000F12C3" w:rsidRPr="00586865" w:rsidRDefault="000F12C3" w:rsidP="001258C5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586865">
              <w:rPr>
                <w:rFonts w:ascii="Arial" w:hAnsi="Arial" w:cs="Arial"/>
                <w:b/>
                <w:sz w:val="16"/>
                <w:szCs w:val="16"/>
                <w:lang w:val="ru-RU"/>
              </w:rPr>
              <w:t>НА ОКАЗАНИЕ УСЛУГ</w:t>
            </w:r>
            <w:r w:rsidR="001258C5" w:rsidRPr="00586865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 </w:t>
            </w:r>
            <w:r w:rsidRPr="00586865">
              <w:rPr>
                <w:rFonts w:ascii="Arial" w:hAnsi="Arial" w:cs="Arial"/>
                <w:b/>
                <w:sz w:val="16"/>
                <w:szCs w:val="16"/>
                <w:lang w:val="ru-RU"/>
              </w:rPr>
              <w:t>В САЙКЛ-СТУДИИ "</w:t>
            </w:r>
            <w:r>
              <w:rPr>
                <w:rFonts w:ascii="Arial" w:hAnsi="Arial" w:cs="Arial"/>
                <w:b/>
                <w:sz w:val="16"/>
                <w:szCs w:val="16"/>
              </w:rPr>
              <w:t>STRELKA</w:t>
            </w:r>
            <w:r w:rsidRPr="00586865">
              <w:rPr>
                <w:rFonts w:ascii="Arial" w:hAnsi="Arial" w:cs="Arial"/>
                <w:b/>
                <w:sz w:val="16"/>
                <w:szCs w:val="16"/>
                <w:lang w:val="ru-RU"/>
              </w:rPr>
              <w:t>"</w:t>
            </w:r>
            <w:r w:rsidR="001258C5" w:rsidRPr="00586865"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 </w:t>
            </w:r>
          </w:p>
          <w:p w14:paraId="059CC76E" w14:textId="625E65F3" w:rsidR="003A02FA" w:rsidRPr="00586865" w:rsidRDefault="003A02FA" w:rsidP="004722A4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Europe" w:hAnsi="Europe"/>
                <w:i/>
                <w:iCs/>
                <w:color w:val="004999"/>
                <w:u w:color="000000"/>
              </w:rPr>
            </w:pPr>
          </w:p>
          <w:p w14:paraId="6A9B866C" w14:textId="77777777" w:rsidR="009316B1" w:rsidRPr="002701CB" w:rsidRDefault="009316B1" w:rsidP="002701CB">
            <w:pPr>
              <w:rPr>
                <w:rFonts w:ascii="Europe" w:hAnsi="Europe" w:cs="Arial Unicode MS"/>
                <w:i/>
                <w:iCs/>
                <w:color w:val="004999"/>
                <w:sz w:val="22"/>
                <w:szCs w:val="22"/>
                <w:u w:color="000000"/>
                <w:lang w:val="ru-RU" w:eastAsia="ru-RU"/>
              </w:rPr>
            </w:pPr>
          </w:p>
        </w:tc>
      </w:tr>
    </w:tbl>
    <w:p w14:paraId="2DFEFB2C" w14:textId="77777777" w:rsidR="005D2A8E" w:rsidRDefault="005D2A8E" w:rsidP="00170E53">
      <w:pPr>
        <w:shd w:val="clear" w:color="auto" w:fill="FFFFFF"/>
        <w:tabs>
          <w:tab w:val="left" w:pos="993"/>
        </w:tabs>
        <w:spacing w:line="238" w:lineRule="auto"/>
        <w:jc w:val="both"/>
        <w:rPr>
          <w:rFonts w:ascii="Arial" w:hAnsi="Arial" w:cs="Arial"/>
          <w:sz w:val="14"/>
          <w:szCs w:val="14"/>
          <w:lang w:val="ru-RU"/>
        </w:rPr>
      </w:pPr>
    </w:p>
    <w:p w14:paraId="29F68926" w14:textId="77777777" w:rsidR="005D2A8E" w:rsidRDefault="005D2A8E" w:rsidP="00170E53">
      <w:pPr>
        <w:shd w:val="clear" w:color="auto" w:fill="FFFFFF"/>
        <w:tabs>
          <w:tab w:val="left" w:pos="993"/>
        </w:tabs>
        <w:spacing w:line="238" w:lineRule="auto"/>
        <w:jc w:val="both"/>
        <w:rPr>
          <w:rFonts w:ascii="Arial" w:hAnsi="Arial" w:cs="Arial"/>
          <w:sz w:val="14"/>
          <w:szCs w:val="14"/>
          <w:lang w:val="ru-RU"/>
        </w:rPr>
      </w:pPr>
    </w:p>
    <w:p w14:paraId="5E844D34" w14:textId="0603D7C7" w:rsidR="006F4AE8" w:rsidRPr="00A753F6" w:rsidRDefault="004B0A0E" w:rsidP="00170E53">
      <w:pPr>
        <w:shd w:val="clear" w:color="auto" w:fill="FFFFFF"/>
        <w:tabs>
          <w:tab w:val="left" w:pos="993"/>
        </w:tabs>
        <w:spacing w:line="238" w:lineRule="auto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Настоящий</w:t>
      </w:r>
      <w:r w:rsidR="006F4AE8" w:rsidRPr="00A753F6">
        <w:rPr>
          <w:rFonts w:ascii="Arial" w:hAnsi="Arial" w:cs="Arial"/>
          <w:sz w:val="14"/>
          <w:szCs w:val="14"/>
          <w:lang w:val="ru-RU"/>
        </w:rPr>
        <w:t xml:space="preserve">̆ Договор заключается между </w:t>
      </w:r>
      <w:r w:rsidR="005B170D">
        <w:rPr>
          <w:rFonts w:ascii="Arial" w:hAnsi="Arial" w:cs="Arial"/>
          <w:sz w:val="14"/>
          <w:szCs w:val="14"/>
          <w:lang w:val="ru-RU"/>
        </w:rPr>
        <w:t>ИП Некипелов</w:t>
      </w:r>
      <w:r w:rsidR="0007482C">
        <w:rPr>
          <w:rFonts w:ascii="Arial" w:hAnsi="Arial" w:cs="Arial"/>
          <w:sz w:val="14"/>
          <w:szCs w:val="14"/>
          <w:lang w:val="ru-RU"/>
        </w:rPr>
        <w:t>а</w:t>
      </w:r>
      <w:r w:rsidR="005B170D">
        <w:rPr>
          <w:rFonts w:ascii="Arial" w:hAnsi="Arial" w:cs="Arial"/>
          <w:sz w:val="14"/>
          <w:szCs w:val="14"/>
          <w:lang w:val="ru-RU"/>
        </w:rPr>
        <w:t xml:space="preserve"> Елен</w:t>
      </w:r>
      <w:r w:rsidR="0007482C">
        <w:rPr>
          <w:rFonts w:ascii="Arial" w:hAnsi="Arial" w:cs="Arial"/>
          <w:sz w:val="14"/>
          <w:szCs w:val="14"/>
          <w:lang w:val="ru-RU"/>
        </w:rPr>
        <w:t>а</w:t>
      </w:r>
      <w:r w:rsidR="005B170D">
        <w:rPr>
          <w:rFonts w:ascii="Arial" w:hAnsi="Arial" w:cs="Arial"/>
          <w:sz w:val="14"/>
          <w:szCs w:val="14"/>
          <w:lang w:val="ru-RU"/>
        </w:rPr>
        <w:t xml:space="preserve"> Юрьевн</w:t>
      </w:r>
      <w:r w:rsidR="0007482C">
        <w:rPr>
          <w:rFonts w:ascii="Arial" w:hAnsi="Arial" w:cs="Arial"/>
          <w:sz w:val="14"/>
          <w:szCs w:val="14"/>
          <w:lang w:val="ru-RU"/>
        </w:rPr>
        <w:t>а</w:t>
      </w:r>
      <w:r w:rsidR="006F4AE8" w:rsidRPr="00A753F6">
        <w:rPr>
          <w:rFonts w:ascii="Arial" w:hAnsi="Arial" w:cs="Arial"/>
          <w:sz w:val="14"/>
          <w:szCs w:val="14"/>
          <w:lang w:val="ru-RU"/>
        </w:rPr>
        <w:t xml:space="preserve">, именуемым в </w:t>
      </w:r>
      <w:r w:rsidRPr="00A753F6">
        <w:rPr>
          <w:rFonts w:ascii="Arial" w:hAnsi="Arial" w:cs="Arial"/>
          <w:sz w:val="14"/>
          <w:szCs w:val="14"/>
          <w:lang w:val="ru-RU"/>
        </w:rPr>
        <w:t>дальнейшем</w:t>
      </w:r>
      <w:r w:rsidR="006F4AE8" w:rsidRPr="00A753F6">
        <w:rPr>
          <w:rFonts w:ascii="Arial" w:hAnsi="Arial" w:cs="Arial"/>
          <w:sz w:val="14"/>
          <w:szCs w:val="14"/>
          <w:lang w:val="ru-RU"/>
        </w:rPr>
        <w:t xml:space="preserve"> «Студия», </w:t>
      </w:r>
      <w:r w:rsidRPr="00A753F6">
        <w:rPr>
          <w:rFonts w:ascii="Arial" w:hAnsi="Arial" w:cs="Arial"/>
          <w:sz w:val="14"/>
          <w:szCs w:val="14"/>
          <w:lang w:val="ru-RU"/>
        </w:rPr>
        <w:t>действующего</w:t>
      </w:r>
      <w:r w:rsidR="006F4AE8" w:rsidRPr="00A753F6">
        <w:rPr>
          <w:rFonts w:ascii="Arial" w:hAnsi="Arial" w:cs="Arial"/>
          <w:sz w:val="14"/>
          <w:szCs w:val="14"/>
          <w:lang w:val="ru-RU"/>
        </w:rPr>
        <w:t xml:space="preserve"> на основании </w:t>
      </w:r>
      <w:r w:rsidR="005B170D">
        <w:rPr>
          <w:rFonts w:ascii="Arial" w:hAnsi="Arial" w:cs="Arial"/>
          <w:sz w:val="14"/>
          <w:szCs w:val="14"/>
          <w:lang w:val="ru-RU"/>
        </w:rPr>
        <w:t>государственной регистрации от 14 декабря 2021г ОГРНИП 321723200033671</w:t>
      </w:r>
      <w:r w:rsidR="006F4AE8" w:rsidRPr="00A753F6">
        <w:rPr>
          <w:rFonts w:ascii="Arial" w:hAnsi="Arial" w:cs="Arial"/>
          <w:sz w:val="14"/>
          <w:szCs w:val="14"/>
          <w:lang w:val="ru-RU"/>
        </w:rPr>
        <w:t xml:space="preserve">, и любым физическим лицом, достигшим возраста 14 лет, принявшим условия настоящего Договора, являющегося </w:t>
      </w:r>
      <w:r w:rsidRPr="00A753F6">
        <w:rPr>
          <w:rFonts w:ascii="Arial" w:hAnsi="Arial" w:cs="Arial"/>
          <w:sz w:val="14"/>
          <w:szCs w:val="14"/>
          <w:lang w:val="ru-RU"/>
        </w:rPr>
        <w:t>публичной</w:t>
      </w:r>
      <w:r w:rsidR="006F4AE8" w:rsidRPr="00A753F6">
        <w:rPr>
          <w:rFonts w:ascii="Arial" w:hAnsi="Arial" w:cs="Arial"/>
          <w:sz w:val="14"/>
          <w:szCs w:val="14"/>
          <w:lang w:val="ru-RU"/>
        </w:rPr>
        <w:t xml:space="preserve">̆ </w:t>
      </w:r>
      <w:r w:rsidRPr="00A753F6">
        <w:rPr>
          <w:rFonts w:ascii="Arial" w:hAnsi="Arial" w:cs="Arial"/>
          <w:sz w:val="14"/>
          <w:szCs w:val="14"/>
          <w:lang w:val="ru-RU"/>
        </w:rPr>
        <w:t>офертой</w:t>
      </w:r>
      <w:r w:rsidR="006F4AE8" w:rsidRPr="00A753F6">
        <w:rPr>
          <w:rFonts w:ascii="Arial" w:hAnsi="Arial" w:cs="Arial"/>
          <w:sz w:val="14"/>
          <w:szCs w:val="14"/>
          <w:lang w:val="ru-RU"/>
        </w:rPr>
        <w:t xml:space="preserve">̆ в соответствии с п.2. ст.437 Гражданского кодекса РФ, путем совершения </w:t>
      </w:r>
      <w:r w:rsidRPr="00A753F6">
        <w:rPr>
          <w:rFonts w:ascii="Arial" w:hAnsi="Arial" w:cs="Arial"/>
          <w:sz w:val="14"/>
          <w:szCs w:val="14"/>
          <w:lang w:val="ru-RU"/>
        </w:rPr>
        <w:t>действий</w:t>
      </w:r>
      <w:r w:rsidR="006F4AE8" w:rsidRPr="00A753F6">
        <w:rPr>
          <w:rFonts w:ascii="Arial" w:hAnsi="Arial" w:cs="Arial"/>
          <w:sz w:val="14"/>
          <w:szCs w:val="14"/>
          <w:lang w:val="ru-RU"/>
        </w:rPr>
        <w:t xml:space="preserve">̆, указанных в разделе 3 настоящего Договора, именуемым в </w:t>
      </w:r>
      <w:r w:rsidRPr="00A753F6">
        <w:rPr>
          <w:rFonts w:ascii="Arial" w:hAnsi="Arial" w:cs="Arial"/>
          <w:sz w:val="14"/>
          <w:szCs w:val="14"/>
          <w:lang w:val="ru-RU"/>
        </w:rPr>
        <w:t>дальнейшем</w:t>
      </w:r>
      <w:r w:rsidR="006F4AE8" w:rsidRPr="00A753F6">
        <w:rPr>
          <w:rFonts w:ascii="Arial" w:hAnsi="Arial" w:cs="Arial"/>
          <w:sz w:val="14"/>
          <w:szCs w:val="14"/>
          <w:lang w:val="ru-RU"/>
        </w:rPr>
        <w:t xml:space="preserve"> «Гость». </w:t>
      </w:r>
    </w:p>
    <w:p w14:paraId="64606405" w14:textId="77777777" w:rsidR="006F4AE8" w:rsidRPr="00A753F6" w:rsidRDefault="006F4AE8" w:rsidP="007508E3">
      <w:pPr>
        <w:shd w:val="clear" w:color="auto" w:fill="FFFFFF"/>
        <w:tabs>
          <w:tab w:val="left" w:leader="underscore" w:pos="9972"/>
        </w:tabs>
        <w:spacing w:line="238" w:lineRule="auto"/>
        <w:jc w:val="both"/>
        <w:rPr>
          <w:rFonts w:ascii="Arial" w:hAnsi="Arial" w:cs="Arial"/>
          <w:sz w:val="14"/>
          <w:szCs w:val="14"/>
          <w:lang w:val="ru-RU"/>
        </w:rPr>
      </w:pPr>
    </w:p>
    <w:p w14:paraId="404A940B" w14:textId="77777777" w:rsidR="007508E3" w:rsidRPr="00A753F6" w:rsidRDefault="007508E3" w:rsidP="007508E3">
      <w:pPr>
        <w:shd w:val="clear" w:color="auto" w:fill="FFFFFF"/>
        <w:spacing w:line="238" w:lineRule="auto"/>
        <w:ind w:firstLine="360"/>
        <w:jc w:val="center"/>
        <w:rPr>
          <w:rFonts w:ascii="Arial" w:hAnsi="Arial" w:cs="Arial"/>
          <w:b/>
          <w:bCs/>
          <w:sz w:val="14"/>
          <w:szCs w:val="14"/>
          <w:lang w:val="ru-RU"/>
        </w:rPr>
      </w:pPr>
    </w:p>
    <w:p w14:paraId="081E3A2C" w14:textId="77777777" w:rsidR="007508E3" w:rsidRPr="00A753F6" w:rsidRDefault="007508E3" w:rsidP="007508E3">
      <w:pPr>
        <w:shd w:val="clear" w:color="auto" w:fill="FFFFFF"/>
        <w:spacing w:line="238" w:lineRule="auto"/>
        <w:ind w:firstLine="360"/>
        <w:jc w:val="center"/>
        <w:rPr>
          <w:rFonts w:ascii="Arial" w:hAnsi="Arial" w:cs="Arial"/>
          <w:b/>
          <w:bCs/>
          <w:sz w:val="14"/>
          <w:szCs w:val="14"/>
          <w:lang w:val="ru-RU"/>
        </w:rPr>
      </w:pPr>
      <w:r w:rsidRPr="00A753F6">
        <w:rPr>
          <w:rFonts w:ascii="Arial" w:hAnsi="Arial" w:cs="Arial"/>
          <w:b/>
          <w:bCs/>
          <w:sz w:val="14"/>
          <w:szCs w:val="14"/>
          <w:lang w:val="ru-RU"/>
        </w:rPr>
        <w:t>1. Предмет Договора</w:t>
      </w:r>
    </w:p>
    <w:p w14:paraId="1EF195B3" w14:textId="0740637F" w:rsidR="00176C8E" w:rsidRPr="00176C8E" w:rsidRDefault="007508E3" w:rsidP="00176C8E">
      <w:pPr>
        <w:shd w:val="clear" w:color="auto" w:fill="FFFFFF"/>
        <w:tabs>
          <w:tab w:val="left" w:pos="993"/>
        </w:tabs>
        <w:spacing w:line="238" w:lineRule="auto"/>
        <w:ind w:firstLine="360"/>
        <w:jc w:val="both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1.1. Студия обязуется на условиях настоящего Договора оказывать Гостю услуги, а Гость обязуется оплатить оказанные услуги.</w:t>
      </w:r>
      <w:r w:rsidR="00962FAC">
        <w:rPr>
          <w:rFonts w:ascii="Arial" w:hAnsi="Arial" w:cs="Arial"/>
          <w:sz w:val="14"/>
          <w:szCs w:val="14"/>
          <w:lang w:val="ru-RU"/>
        </w:rPr>
        <w:t xml:space="preserve"> Под услугой в данном договоре следует однозначно понимать – предоставление Гостю </w:t>
      </w:r>
      <w:r w:rsidR="00962FAC" w:rsidRPr="00962FAC">
        <w:rPr>
          <w:rFonts w:ascii="Arial" w:hAnsi="Arial" w:cs="Arial"/>
          <w:sz w:val="14"/>
          <w:szCs w:val="14"/>
          <w:u w:val="single"/>
          <w:lang w:val="ru-RU"/>
        </w:rPr>
        <w:t>прав</w:t>
      </w:r>
      <w:r w:rsidR="00962FAC">
        <w:rPr>
          <w:rFonts w:ascii="Arial" w:hAnsi="Arial" w:cs="Arial"/>
          <w:sz w:val="14"/>
          <w:szCs w:val="14"/>
          <w:u w:val="single"/>
          <w:lang w:val="ru-RU"/>
        </w:rPr>
        <w:t>а</w:t>
      </w:r>
      <w:r w:rsidR="00962FAC" w:rsidRPr="00962FAC">
        <w:rPr>
          <w:rFonts w:ascii="Arial" w:hAnsi="Arial" w:cs="Arial"/>
          <w:sz w:val="14"/>
          <w:szCs w:val="14"/>
          <w:u w:val="single"/>
          <w:lang w:val="ru-RU"/>
        </w:rPr>
        <w:t xml:space="preserve"> доступа на тренировк</w:t>
      </w:r>
      <w:r w:rsidR="00962FAC">
        <w:rPr>
          <w:rFonts w:ascii="Arial" w:hAnsi="Arial" w:cs="Arial"/>
          <w:sz w:val="14"/>
          <w:szCs w:val="14"/>
          <w:u w:val="single"/>
          <w:lang w:val="ru-RU"/>
        </w:rPr>
        <w:t>и</w:t>
      </w:r>
      <w:r w:rsidR="00962FAC">
        <w:rPr>
          <w:rFonts w:ascii="Arial" w:hAnsi="Arial" w:cs="Arial"/>
          <w:sz w:val="14"/>
          <w:szCs w:val="14"/>
          <w:lang w:val="ru-RU"/>
        </w:rPr>
        <w:t xml:space="preserve">, проводимые в Студии по установленному расписанию в том объёме и временном периоде, который указан для каждого вида абонемента </w:t>
      </w:r>
      <w:r w:rsidR="00962FAC" w:rsidRPr="00962FAC">
        <w:rPr>
          <w:rFonts w:ascii="Arial" w:hAnsi="Arial" w:cs="Arial"/>
          <w:sz w:val="15"/>
          <w:szCs w:val="15"/>
          <w:lang w:val="ru-RU"/>
        </w:rPr>
        <w:t>в официальной группе</w:t>
      </w:r>
      <w:r w:rsidR="00176C8E">
        <w:rPr>
          <w:rFonts w:ascii="Arial" w:hAnsi="Arial" w:cs="Arial"/>
          <w:sz w:val="15"/>
          <w:szCs w:val="15"/>
          <w:lang w:val="ru-RU"/>
        </w:rPr>
        <w:t xml:space="preserve"> Студии </w:t>
      </w:r>
      <w:r w:rsidR="00962FAC" w:rsidRPr="00962FAC">
        <w:rPr>
          <w:rFonts w:ascii="Arial" w:hAnsi="Arial" w:cs="Arial"/>
          <w:sz w:val="15"/>
          <w:szCs w:val="15"/>
          <w:lang w:val="ru-RU"/>
        </w:rPr>
        <w:t>«ВКОНТАКТЕ» (</w:t>
      </w:r>
      <w:hyperlink r:id="rId8" w:history="1">
        <w:r w:rsidR="00176C8E" w:rsidRPr="00C56622">
          <w:rPr>
            <w:rStyle w:val="a3"/>
            <w:rFonts w:ascii="Arial" w:hAnsi="Arial" w:cs="Arial"/>
            <w:sz w:val="15"/>
            <w:szCs w:val="15"/>
          </w:rPr>
          <w:t>https</w:t>
        </w:r>
        <w:r w:rsidR="00176C8E" w:rsidRPr="00C56622">
          <w:rPr>
            <w:rStyle w:val="a3"/>
            <w:rFonts w:ascii="Arial" w:hAnsi="Arial" w:cs="Arial"/>
            <w:sz w:val="15"/>
            <w:szCs w:val="15"/>
            <w:lang w:val="ru-RU"/>
          </w:rPr>
          <w:t>://</w:t>
        </w:r>
        <w:r w:rsidR="00176C8E" w:rsidRPr="00C56622">
          <w:rPr>
            <w:rStyle w:val="a3"/>
            <w:rFonts w:ascii="Arial" w:hAnsi="Arial" w:cs="Arial"/>
            <w:sz w:val="15"/>
            <w:szCs w:val="15"/>
          </w:rPr>
          <w:t>vk</w:t>
        </w:r>
        <w:r w:rsidR="00176C8E" w:rsidRPr="00C56622">
          <w:rPr>
            <w:rStyle w:val="a3"/>
            <w:rFonts w:ascii="Arial" w:hAnsi="Arial" w:cs="Arial"/>
            <w:sz w:val="15"/>
            <w:szCs w:val="15"/>
            <w:lang w:val="ru-RU"/>
          </w:rPr>
          <w:t>.</w:t>
        </w:r>
        <w:r w:rsidR="00176C8E" w:rsidRPr="00C56622">
          <w:rPr>
            <w:rStyle w:val="a3"/>
            <w:rFonts w:ascii="Arial" w:hAnsi="Arial" w:cs="Arial"/>
            <w:sz w:val="15"/>
            <w:szCs w:val="15"/>
          </w:rPr>
          <w:t>com</w:t>
        </w:r>
        <w:r w:rsidR="00176C8E" w:rsidRPr="00C56622">
          <w:rPr>
            <w:rStyle w:val="a3"/>
            <w:rFonts w:ascii="Arial" w:hAnsi="Arial" w:cs="Arial"/>
            <w:sz w:val="15"/>
            <w:szCs w:val="15"/>
            <w:lang w:val="ru-RU"/>
          </w:rPr>
          <w:t>/</w:t>
        </w:r>
        <w:r w:rsidR="00176C8E" w:rsidRPr="00C56622">
          <w:rPr>
            <w:rStyle w:val="a3"/>
            <w:rFonts w:ascii="Arial" w:hAnsi="Arial" w:cs="Arial"/>
            <w:sz w:val="15"/>
            <w:szCs w:val="15"/>
          </w:rPr>
          <w:t>strelkafit</w:t>
        </w:r>
      </w:hyperlink>
      <w:r w:rsidR="00962FAC" w:rsidRPr="00962FAC">
        <w:rPr>
          <w:rFonts w:ascii="Arial" w:hAnsi="Arial" w:cs="Arial"/>
          <w:sz w:val="15"/>
          <w:szCs w:val="15"/>
          <w:lang w:val="ru-RU"/>
        </w:rPr>
        <w:t>)</w:t>
      </w:r>
      <w:r w:rsidR="00176C8E">
        <w:rPr>
          <w:rFonts w:ascii="Arial" w:hAnsi="Arial" w:cs="Arial"/>
          <w:sz w:val="15"/>
          <w:szCs w:val="15"/>
          <w:lang w:val="ru-RU"/>
        </w:rPr>
        <w:t>.</w:t>
      </w:r>
    </w:p>
    <w:p w14:paraId="6BB1549F" w14:textId="5A5753C3" w:rsidR="007508E3" w:rsidRPr="00A753F6" w:rsidRDefault="007508E3" w:rsidP="007508E3">
      <w:pPr>
        <w:shd w:val="clear" w:color="auto" w:fill="FFFFFF"/>
        <w:tabs>
          <w:tab w:val="left" w:pos="863"/>
        </w:tabs>
        <w:spacing w:line="238" w:lineRule="auto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1.3. Оказание ус</w:t>
      </w:r>
      <w:r w:rsidR="001C54DF">
        <w:rPr>
          <w:rFonts w:ascii="Arial" w:hAnsi="Arial" w:cs="Arial"/>
          <w:sz w:val="14"/>
          <w:szCs w:val="14"/>
          <w:lang w:val="ru-RU"/>
        </w:rPr>
        <w:t>луг по настоящему Договору</w:t>
      </w:r>
      <w:r w:rsidRPr="00A753F6">
        <w:rPr>
          <w:rFonts w:ascii="Arial" w:hAnsi="Arial" w:cs="Arial"/>
          <w:sz w:val="14"/>
          <w:szCs w:val="14"/>
          <w:lang w:val="ru-RU"/>
        </w:rPr>
        <w:t xml:space="preserve"> осуществля</w:t>
      </w:r>
      <w:r w:rsidR="001C54DF">
        <w:rPr>
          <w:rFonts w:ascii="Arial" w:hAnsi="Arial" w:cs="Arial"/>
          <w:sz w:val="14"/>
          <w:szCs w:val="14"/>
          <w:lang w:val="ru-RU"/>
        </w:rPr>
        <w:t>ет</w:t>
      </w:r>
      <w:r w:rsidRPr="00A753F6">
        <w:rPr>
          <w:rFonts w:ascii="Arial" w:hAnsi="Arial" w:cs="Arial"/>
          <w:sz w:val="14"/>
          <w:szCs w:val="14"/>
          <w:lang w:val="ru-RU"/>
        </w:rPr>
        <w:t xml:space="preserve">ся на территории </w:t>
      </w:r>
      <w:r w:rsidR="001C54DF">
        <w:rPr>
          <w:rFonts w:ascii="Arial" w:hAnsi="Arial" w:cs="Arial"/>
          <w:sz w:val="14"/>
          <w:szCs w:val="14"/>
          <w:shd w:val="clear" w:color="auto" w:fill="FFFFFF"/>
          <w:lang w:val="ru-RU"/>
        </w:rPr>
        <w:t>студий</w:t>
      </w:r>
      <w:r w:rsidRPr="00A753F6">
        <w:rPr>
          <w:rFonts w:ascii="Arial" w:hAnsi="Arial" w:cs="Arial"/>
          <w:sz w:val="14"/>
          <w:szCs w:val="14"/>
          <w:shd w:val="clear" w:color="auto" w:fill="FFFFFF"/>
          <w:lang w:val="ru-RU"/>
        </w:rPr>
        <w:t xml:space="preserve"> «Strelka»</w:t>
      </w:r>
      <w:r w:rsidR="001C54DF">
        <w:rPr>
          <w:rFonts w:ascii="Arial" w:hAnsi="Arial" w:cs="Arial"/>
          <w:sz w:val="14"/>
          <w:szCs w:val="14"/>
          <w:lang w:val="ru-RU"/>
        </w:rPr>
        <w:t xml:space="preserve"> по адрес</w:t>
      </w:r>
      <w:r w:rsidR="002227BD">
        <w:rPr>
          <w:rFonts w:ascii="Arial" w:hAnsi="Arial" w:cs="Arial"/>
          <w:sz w:val="14"/>
          <w:szCs w:val="14"/>
          <w:lang w:val="ru-RU"/>
        </w:rPr>
        <w:t>у</w:t>
      </w:r>
      <w:r w:rsidRPr="00A753F6">
        <w:rPr>
          <w:rFonts w:ascii="Arial" w:hAnsi="Arial" w:cs="Arial"/>
          <w:sz w:val="14"/>
          <w:szCs w:val="14"/>
          <w:lang w:val="ru-RU"/>
        </w:rPr>
        <w:t xml:space="preserve">: </w:t>
      </w:r>
      <w:r w:rsidR="00586865" w:rsidRPr="00A753F6">
        <w:rPr>
          <w:rFonts w:ascii="Arial" w:hAnsi="Arial" w:cs="Arial"/>
          <w:sz w:val="14"/>
          <w:szCs w:val="14"/>
          <w:u w:val="single"/>
          <w:lang w:val="ru-RU"/>
        </w:rPr>
        <w:t>г. Тюмень</w:t>
      </w:r>
      <w:r w:rsidRPr="00A753F6">
        <w:rPr>
          <w:rFonts w:ascii="Arial" w:hAnsi="Arial" w:cs="Arial"/>
          <w:sz w:val="14"/>
          <w:szCs w:val="14"/>
          <w:u w:val="single"/>
          <w:lang w:val="ru-RU"/>
        </w:rPr>
        <w:t>,</w:t>
      </w:r>
      <w:r w:rsidR="001C54DF">
        <w:rPr>
          <w:rFonts w:ascii="Arial" w:hAnsi="Arial" w:cs="Arial"/>
          <w:sz w:val="14"/>
          <w:szCs w:val="14"/>
          <w:u w:val="single"/>
          <w:lang w:val="ru-RU"/>
        </w:rPr>
        <w:t xml:space="preserve"> ул. Максима Горького, 74</w:t>
      </w:r>
    </w:p>
    <w:p w14:paraId="0D0843D0" w14:textId="6E5A680A" w:rsidR="007508E3" w:rsidRPr="00A753F6" w:rsidRDefault="007508E3" w:rsidP="007508E3">
      <w:pPr>
        <w:shd w:val="clear" w:color="auto" w:fill="FFFFFF"/>
        <w:tabs>
          <w:tab w:val="left" w:pos="863"/>
        </w:tabs>
        <w:spacing w:line="238" w:lineRule="auto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1.4. После внесения оплаты в соответствии с условиями раздела 3 настоящего Договора, Гостю на время действия настоящего Договора выдается</w:t>
      </w:r>
      <w:r w:rsidR="00792AA2" w:rsidRPr="00A753F6">
        <w:rPr>
          <w:rFonts w:ascii="Arial" w:hAnsi="Arial" w:cs="Arial"/>
          <w:sz w:val="14"/>
          <w:szCs w:val="14"/>
          <w:lang w:val="ru-RU"/>
        </w:rPr>
        <w:t xml:space="preserve"> клубная к</w:t>
      </w:r>
      <w:r w:rsidRPr="00A753F6">
        <w:rPr>
          <w:rFonts w:ascii="Arial" w:hAnsi="Arial" w:cs="Arial"/>
          <w:sz w:val="14"/>
          <w:szCs w:val="14"/>
          <w:lang w:val="ru-RU"/>
        </w:rPr>
        <w:t>арта</w:t>
      </w:r>
      <w:r w:rsidR="00792AA2" w:rsidRPr="00A753F6">
        <w:rPr>
          <w:rFonts w:ascii="Arial" w:hAnsi="Arial" w:cs="Arial"/>
          <w:sz w:val="14"/>
          <w:szCs w:val="14"/>
          <w:lang w:val="ru-RU"/>
        </w:rPr>
        <w:t xml:space="preserve"> (далее Карта)</w:t>
      </w:r>
      <w:r w:rsidRPr="00A753F6">
        <w:rPr>
          <w:rFonts w:ascii="Arial" w:hAnsi="Arial" w:cs="Arial"/>
          <w:sz w:val="14"/>
          <w:szCs w:val="14"/>
          <w:lang w:val="ru-RU"/>
        </w:rPr>
        <w:t xml:space="preserve">, являющаяся подтверждением права Гостя на получение предусмотренных настоящим Договором услуг. По окончанию действия настоящего договора Карта возвращается Студии. Срок действия Карты </w:t>
      </w:r>
      <w:r w:rsidR="001478DC" w:rsidRPr="00A753F6">
        <w:rPr>
          <w:rFonts w:ascii="Arial" w:hAnsi="Arial" w:cs="Arial"/>
          <w:sz w:val="14"/>
          <w:szCs w:val="14"/>
          <w:lang w:val="ru-RU"/>
        </w:rPr>
        <w:t>зависит от единовременно приобретенного Гостем количества занятий (Абонемента)</w:t>
      </w:r>
      <w:r w:rsidR="001C54DF">
        <w:rPr>
          <w:rFonts w:ascii="Arial" w:hAnsi="Arial" w:cs="Arial"/>
          <w:sz w:val="14"/>
          <w:szCs w:val="14"/>
          <w:lang w:val="ru-RU"/>
        </w:rPr>
        <w:t xml:space="preserve"> и ее стоимости</w:t>
      </w:r>
      <w:r w:rsidR="004B0A0E" w:rsidRPr="00A753F6">
        <w:rPr>
          <w:rFonts w:ascii="Arial" w:hAnsi="Arial" w:cs="Arial"/>
          <w:sz w:val="14"/>
          <w:szCs w:val="14"/>
          <w:lang w:val="ru-RU"/>
        </w:rPr>
        <w:t>.</w:t>
      </w:r>
    </w:p>
    <w:p w14:paraId="160178AA" w14:textId="64787A52" w:rsidR="007508E3" w:rsidRPr="00A753F6" w:rsidRDefault="007508E3" w:rsidP="00170E53">
      <w:pPr>
        <w:shd w:val="clear" w:color="auto" w:fill="FFFFFF"/>
        <w:ind w:firstLine="357"/>
        <w:jc w:val="both"/>
        <w:rPr>
          <w:rFonts w:ascii="Arial" w:hAnsi="Arial" w:cs="Arial"/>
          <w:sz w:val="14"/>
          <w:szCs w:val="14"/>
          <w:lang w:val="ru-RU" w:eastAsia="ru-RU"/>
        </w:rPr>
      </w:pPr>
      <w:r w:rsidRPr="00A753F6">
        <w:rPr>
          <w:rFonts w:ascii="Arial" w:hAnsi="Arial" w:cs="Arial"/>
          <w:sz w:val="14"/>
          <w:szCs w:val="14"/>
          <w:lang w:val="ru-RU" w:eastAsia="ru-RU"/>
        </w:rPr>
        <w:t>1.5. При заключении настоящего договора Гость подтверждает, что ни он, ни его несовершеннолетние дети не имеют медицинских противопоказаний для занятий спортом и полностью принимает на себя ответственность за состояние своего здоровья и состояние здоровья своих несовершеннолетних детей, посещающих Студию вместе с ним.</w:t>
      </w:r>
    </w:p>
    <w:p w14:paraId="517ED27F" w14:textId="77777777" w:rsidR="007508E3" w:rsidRPr="00A753F6" w:rsidRDefault="007508E3" w:rsidP="007508E3">
      <w:pPr>
        <w:shd w:val="clear" w:color="auto" w:fill="FFFFFF"/>
        <w:spacing w:line="238" w:lineRule="auto"/>
        <w:ind w:firstLine="360"/>
        <w:jc w:val="center"/>
        <w:rPr>
          <w:rFonts w:ascii="Arial" w:hAnsi="Arial" w:cs="Arial"/>
          <w:b/>
          <w:bCs/>
          <w:sz w:val="14"/>
          <w:szCs w:val="14"/>
          <w:lang w:val="ru-RU"/>
        </w:rPr>
      </w:pPr>
      <w:r w:rsidRPr="00A753F6">
        <w:rPr>
          <w:rFonts w:ascii="Arial" w:hAnsi="Arial" w:cs="Arial"/>
          <w:b/>
          <w:bCs/>
          <w:sz w:val="14"/>
          <w:szCs w:val="14"/>
          <w:lang w:val="ru-RU"/>
        </w:rPr>
        <w:t xml:space="preserve">2. Права </w:t>
      </w:r>
      <w:r w:rsidRPr="00A753F6">
        <w:rPr>
          <w:rFonts w:ascii="Arial" w:hAnsi="Arial" w:cs="Arial"/>
          <w:b/>
          <w:sz w:val="14"/>
          <w:szCs w:val="14"/>
          <w:lang w:val="ru-RU"/>
        </w:rPr>
        <w:t xml:space="preserve">и </w:t>
      </w:r>
      <w:r w:rsidRPr="00A753F6">
        <w:rPr>
          <w:rFonts w:ascii="Arial" w:hAnsi="Arial" w:cs="Arial"/>
          <w:b/>
          <w:bCs/>
          <w:sz w:val="14"/>
          <w:szCs w:val="14"/>
          <w:lang w:val="ru-RU"/>
        </w:rPr>
        <w:t>обязанности Сторон</w:t>
      </w:r>
    </w:p>
    <w:p w14:paraId="095E2995" w14:textId="77777777" w:rsidR="007508E3" w:rsidRPr="00A753F6" w:rsidRDefault="007508E3" w:rsidP="007508E3">
      <w:pPr>
        <w:shd w:val="clear" w:color="auto" w:fill="FFFFFF"/>
        <w:spacing w:line="238" w:lineRule="auto"/>
        <w:ind w:firstLine="360"/>
        <w:jc w:val="both"/>
        <w:rPr>
          <w:rFonts w:ascii="Arial" w:hAnsi="Arial" w:cs="Arial"/>
          <w:b/>
          <w:bCs/>
          <w:sz w:val="14"/>
          <w:szCs w:val="14"/>
          <w:lang w:val="ru-RU"/>
        </w:rPr>
      </w:pPr>
      <w:r w:rsidRPr="00A753F6">
        <w:rPr>
          <w:rFonts w:ascii="Arial" w:hAnsi="Arial" w:cs="Arial"/>
          <w:b/>
          <w:bCs/>
          <w:sz w:val="14"/>
          <w:szCs w:val="14"/>
          <w:lang w:val="ru-RU"/>
        </w:rPr>
        <w:t>2.1.    Студия обязуется:</w:t>
      </w:r>
    </w:p>
    <w:p w14:paraId="7C6DEBA1" w14:textId="77777777" w:rsidR="007508E3" w:rsidRPr="00A753F6" w:rsidRDefault="007508E3" w:rsidP="007508E3">
      <w:pPr>
        <w:shd w:val="clear" w:color="auto" w:fill="FFFFFF"/>
        <w:tabs>
          <w:tab w:val="left" w:pos="956"/>
        </w:tabs>
        <w:spacing w:line="238" w:lineRule="auto"/>
        <w:ind w:firstLine="360"/>
        <w:jc w:val="both"/>
        <w:rPr>
          <w:rFonts w:ascii="Arial" w:hAnsi="Arial" w:cs="Arial"/>
          <w:b/>
          <w:color w:val="FF0000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 xml:space="preserve">2.1.1. Обеспечить надлежащее качество оказываемых по настоящему Договору услуг. Услуги оказываются работниками Студии или лицами, привлеченными Студией. </w:t>
      </w:r>
    </w:p>
    <w:p w14:paraId="1FF569AA" w14:textId="77777777" w:rsidR="007508E3" w:rsidRPr="00A753F6" w:rsidRDefault="007508E3" w:rsidP="007508E3">
      <w:pPr>
        <w:shd w:val="clear" w:color="auto" w:fill="FFFFFF"/>
        <w:tabs>
          <w:tab w:val="left" w:pos="815"/>
        </w:tabs>
        <w:spacing w:line="238" w:lineRule="auto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2.1.2. Обеспечить надлежащее функционирование спортивного оборудования и инвентаря, а также вспомогательных бытовых помещений, предназначенных для пользования Гостем.</w:t>
      </w:r>
    </w:p>
    <w:p w14:paraId="24E36112" w14:textId="35FF4E9A" w:rsidR="007508E3" w:rsidRPr="00A753F6" w:rsidRDefault="007508E3" w:rsidP="007508E3">
      <w:pPr>
        <w:pStyle w:val="ad"/>
        <w:rPr>
          <w:rFonts w:eastAsia="Arial Unicode MS"/>
          <w:color w:val="0070C0"/>
          <w:sz w:val="14"/>
          <w:szCs w:val="14"/>
          <w:bdr w:val="nil"/>
          <w:lang w:eastAsia="en-US"/>
        </w:rPr>
      </w:pPr>
      <w:r w:rsidRPr="00A753F6">
        <w:rPr>
          <w:sz w:val="14"/>
          <w:szCs w:val="14"/>
        </w:rPr>
        <w:t xml:space="preserve">2.1.3. </w:t>
      </w:r>
      <w:r w:rsidRPr="00A753F6">
        <w:rPr>
          <w:rFonts w:eastAsia="Arial Unicode MS"/>
          <w:sz w:val="14"/>
          <w:szCs w:val="14"/>
          <w:bdr w:val="nil"/>
          <w:lang w:eastAsia="en-US"/>
        </w:rPr>
        <w:t>Сохранять конфиденциальность информации</w:t>
      </w:r>
      <w:r w:rsidR="00370B6D" w:rsidRPr="00A753F6">
        <w:rPr>
          <w:rFonts w:eastAsia="Arial Unicode MS"/>
          <w:sz w:val="14"/>
          <w:szCs w:val="14"/>
          <w:bdr w:val="nil"/>
          <w:lang w:eastAsia="en-US"/>
        </w:rPr>
        <w:t xml:space="preserve"> переданной Гостем</w:t>
      </w:r>
      <w:r w:rsidRPr="00A753F6">
        <w:rPr>
          <w:rFonts w:eastAsia="Arial Unicode MS"/>
          <w:sz w:val="14"/>
          <w:szCs w:val="14"/>
          <w:bdr w:val="nil"/>
          <w:lang w:eastAsia="en-US"/>
        </w:rPr>
        <w:t>, полученной от него при регистрации, за исключением случаев, предусмотренных действующим законодательством Российской Федерации.</w:t>
      </w:r>
    </w:p>
    <w:p w14:paraId="420FBFDD" w14:textId="77777777" w:rsidR="007508E3" w:rsidRPr="00A753F6" w:rsidRDefault="007508E3" w:rsidP="007508E3">
      <w:pPr>
        <w:pStyle w:val="ad"/>
        <w:rPr>
          <w:rFonts w:eastAsia="Arial Unicode MS"/>
          <w:sz w:val="14"/>
          <w:szCs w:val="14"/>
          <w:bdr w:val="nil"/>
          <w:lang w:eastAsia="en-US"/>
        </w:rPr>
      </w:pPr>
      <w:r w:rsidRPr="00A753F6">
        <w:rPr>
          <w:rFonts w:eastAsia="Arial Unicode MS"/>
          <w:sz w:val="14"/>
          <w:szCs w:val="14"/>
          <w:bdr w:val="nil"/>
          <w:lang w:eastAsia="en-US"/>
        </w:rPr>
        <w:t>2.1.4. Своевременно информировать Гостя об изменениях в структуре услуг, оказываемых по настоящему договору, и условиях их оказания.</w:t>
      </w:r>
    </w:p>
    <w:p w14:paraId="71405055" w14:textId="5F806036" w:rsidR="007508E3" w:rsidRPr="00A753F6" w:rsidRDefault="007508E3" w:rsidP="007508E3">
      <w:pPr>
        <w:pStyle w:val="ad"/>
        <w:rPr>
          <w:rFonts w:eastAsia="Arial Unicode MS"/>
          <w:sz w:val="14"/>
          <w:szCs w:val="14"/>
          <w:bdr w:val="nil"/>
          <w:lang w:eastAsia="en-US"/>
        </w:rPr>
      </w:pPr>
      <w:r w:rsidRPr="00A753F6">
        <w:rPr>
          <w:rFonts w:eastAsia="Arial Unicode MS"/>
          <w:sz w:val="14"/>
          <w:szCs w:val="14"/>
          <w:bdr w:val="nil"/>
          <w:lang w:eastAsia="en-US"/>
        </w:rPr>
        <w:t xml:space="preserve">2.1.5. В случае, если возможность заморозки Карты предусмотрена условиями </w:t>
      </w:r>
      <w:r w:rsidR="00176C8E">
        <w:rPr>
          <w:rFonts w:eastAsia="Arial Unicode MS"/>
          <w:sz w:val="14"/>
          <w:szCs w:val="14"/>
          <w:bdr w:val="nil"/>
          <w:lang w:eastAsia="en-US"/>
        </w:rPr>
        <w:t>абонемента</w:t>
      </w:r>
      <w:r w:rsidRPr="00A753F6">
        <w:rPr>
          <w:rFonts w:eastAsia="Arial Unicode MS"/>
          <w:sz w:val="14"/>
          <w:szCs w:val="14"/>
          <w:bdr w:val="nil"/>
          <w:lang w:eastAsia="en-US"/>
        </w:rPr>
        <w:t>, предоставлять такую возможность по письменному заявлению Гостя.</w:t>
      </w:r>
    </w:p>
    <w:p w14:paraId="4B56BEEB" w14:textId="77777777" w:rsidR="007508E3" w:rsidRPr="00A753F6" w:rsidRDefault="007508E3" w:rsidP="007508E3">
      <w:pPr>
        <w:pStyle w:val="ad"/>
        <w:rPr>
          <w:rFonts w:eastAsia="Arial Unicode MS"/>
          <w:sz w:val="14"/>
          <w:szCs w:val="14"/>
          <w:bdr w:val="nil"/>
          <w:lang w:eastAsia="en-US"/>
        </w:rPr>
      </w:pPr>
      <w:r w:rsidRPr="00A753F6">
        <w:rPr>
          <w:rFonts w:eastAsia="Arial Unicode MS"/>
          <w:sz w:val="14"/>
          <w:szCs w:val="14"/>
          <w:bdr w:val="nil"/>
          <w:lang w:eastAsia="en-US"/>
        </w:rPr>
        <w:t>2.1.6. Обеспечить соблюдение требований пожарной безопасности и санитарных норм и правил.</w:t>
      </w:r>
    </w:p>
    <w:p w14:paraId="59E728E4" w14:textId="77777777" w:rsidR="007508E3" w:rsidRPr="00A753F6" w:rsidRDefault="007508E3" w:rsidP="007508E3">
      <w:pPr>
        <w:shd w:val="clear" w:color="auto" w:fill="FFFFFF"/>
        <w:tabs>
          <w:tab w:val="left" w:pos="956"/>
        </w:tabs>
        <w:spacing w:line="238" w:lineRule="auto"/>
        <w:ind w:firstLine="360"/>
        <w:jc w:val="both"/>
        <w:rPr>
          <w:rFonts w:ascii="Arial" w:hAnsi="Arial" w:cs="Arial"/>
          <w:b/>
          <w:bCs/>
          <w:sz w:val="14"/>
          <w:szCs w:val="14"/>
          <w:lang w:val="ru-RU"/>
        </w:rPr>
      </w:pPr>
      <w:r w:rsidRPr="00A753F6">
        <w:rPr>
          <w:rFonts w:ascii="Arial" w:hAnsi="Arial" w:cs="Arial"/>
          <w:b/>
          <w:bCs/>
          <w:sz w:val="14"/>
          <w:szCs w:val="14"/>
          <w:lang w:val="ru-RU"/>
        </w:rPr>
        <w:t>2.2.     Студия имеет право:</w:t>
      </w:r>
    </w:p>
    <w:p w14:paraId="1418A5C5" w14:textId="385690F4" w:rsidR="007508E3" w:rsidRPr="00A753F6" w:rsidRDefault="007508E3" w:rsidP="007508E3">
      <w:pPr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2.2.1</w:t>
      </w:r>
      <w:r w:rsidRPr="00A753F6">
        <w:rPr>
          <w:rFonts w:ascii="Arial" w:hAnsi="Arial" w:cs="Arial"/>
          <w:color w:val="0070C0"/>
          <w:sz w:val="14"/>
          <w:szCs w:val="14"/>
          <w:lang w:val="ru-RU" w:eastAsia="ru-RU"/>
        </w:rPr>
        <w:t xml:space="preserve">. </w:t>
      </w:r>
      <w:r w:rsidRPr="00A753F6">
        <w:rPr>
          <w:rFonts w:ascii="Arial" w:hAnsi="Arial" w:cs="Arial"/>
          <w:sz w:val="14"/>
          <w:szCs w:val="14"/>
          <w:lang w:val="ru-RU" w:eastAsia="ru-RU"/>
        </w:rPr>
        <w:t>В одностороннем порядке устанавливать перечень и стоимость услуг, не входящих в стоимость</w:t>
      </w:r>
      <w:r w:rsidR="00026D14" w:rsidRPr="00A753F6">
        <w:rPr>
          <w:rFonts w:ascii="Arial" w:hAnsi="Arial" w:cs="Arial"/>
          <w:sz w:val="14"/>
          <w:szCs w:val="14"/>
          <w:lang w:val="ru-RU" w:eastAsia="ru-RU"/>
        </w:rPr>
        <w:t xml:space="preserve"> </w:t>
      </w:r>
      <w:r w:rsidRPr="00A753F6">
        <w:rPr>
          <w:rFonts w:ascii="Arial" w:hAnsi="Arial" w:cs="Arial"/>
          <w:sz w:val="14"/>
          <w:szCs w:val="14"/>
          <w:lang w:val="ru-RU" w:eastAsia="ru-RU"/>
        </w:rPr>
        <w:t>услуг</w:t>
      </w:r>
      <w:r w:rsidR="00677755" w:rsidRPr="00A753F6">
        <w:rPr>
          <w:rFonts w:ascii="Arial" w:hAnsi="Arial" w:cs="Arial"/>
          <w:sz w:val="14"/>
          <w:szCs w:val="14"/>
          <w:lang w:val="ru-RU" w:eastAsia="ru-RU"/>
        </w:rPr>
        <w:t xml:space="preserve"> по настоящему договору</w:t>
      </w:r>
      <w:r w:rsidRPr="00A753F6">
        <w:rPr>
          <w:rFonts w:ascii="Arial" w:hAnsi="Arial" w:cs="Arial"/>
          <w:sz w:val="14"/>
          <w:szCs w:val="14"/>
          <w:lang w:val="ru-RU" w:eastAsia="ru-RU"/>
        </w:rPr>
        <w:t>, которые могут оказываться Гостю Студии или третьими лицами, в том числе, в рамках организации и проведения физкультурных, физкультурно-оздоровительных и спортивных и спортивно-зрелищных мероприятий, но, не ограничиваясь такими услугами.</w:t>
      </w:r>
    </w:p>
    <w:p w14:paraId="109C4279" w14:textId="39CD0B5C" w:rsidR="007508E3" w:rsidRPr="00A753F6" w:rsidRDefault="007508E3" w:rsidP="007508E3">
      <w:pPr>
        <w:shd w:val="clear" w:color="auto" w:fill="FFFFFF"/>
        <w:ind w:firstLine="360"/>
        <w:jc w:val="both"/>
        <w:rPr>
          <w:rFonts w:ascii="Arial" w:hAnsi="Arial" w:cs="Arial"/>
          <w:sz w:val="14"/>
          <w:szCs w:val="14"/>
          <w:lang w:val="ru-RU" w:eastAsia="ru-RU"/>
        </w:rPr>
      </w:pPr>
      <w:r w:rsidRPr="00A753F6">
        <w:rPr>
          <w:rFonts w:ascii="Arial" w:hAnsi="Arial" w:cs="Arial"/>
          <w:sz w:val="14"/>
          <w:szCs w:val="14"/>
          <w:lang w:val="ru-RU" w:eastAsia="ru-RU"/>
        </w:rPr>
        <w:t xml:space="preserve">2.2.2. Устанавливать и изменять в одностороннем порядке </w:t>
      </w:r>
      <w:r w:rsidR="00792AA2" w:rsidRPr="00A753F6">
        <w:rPr>
          <w:rFonts w:ascii="Arial" w:hAnsi="Arial" w:cs="Arial"/>
          <w:sz w:val="14"/>
          <w:szCs w:val="14"/>
          <w:lang w:val="ru-RU" w:eastAsia="ru-RU"/>
        </w:rPr>
        <w:t xml:space="preserve">правила Студии, </w:t>
      </w:r>
      <w:r w:rsidRPr="00A753F6">
        <w:rPr>
          <w:rFonts w:ascii="Arial" w:hAnsi="Arial" w:cs="Arial"/>
          <w:sz w:val="14"/>
          <w:szCs w:val="14"/>
          <w:lang w:val="ru-RU" w:eastAsia="ru-RU"/>
        </w:rPr>
        <w:t>Расписание групповых программ, часы</w:t>
      </w:r>
      <w:r w:rsidR="00DC6CE4" w:rsidRPr="00A753F6">
        <w:rPr>
          <w:rFonts w:ascii="Arial" w:hAnsi="Arial" w:cs="Arial"/>
          <w:sz w:val="14"/>
          <w:szCs w:val="14"/>
          <w:lang w:val="ru-RU" w:eastAsia="ru-RU"/>
        </w:rPr>
        <w:t xml:space="preserve"> работы Студии или отдельных ее</w:t>
      </w:r>
      <w:r w:rsidRPr="00A753F6">
        <w:rPr>
          <w:rFonts w:ascii="Arial" w:hAnsi="Arial" w:cs="Arial"/>
          <w:sz w:val="14"/>
          <w:szCs w:val="14"/>
          <w:lang w:val="ru-RU" w:eastAsia="ru-RU"/>
        </w:rPr>
        <w:t xml:space="preserve"> </w:t>
      </w:r>
      <w:r w:rsidR="00DC6CE4" w:rsidRPr="00A753F6">
        <w:rPr>
          <w:rFonts w:ascii="Arial" w:hAnsi="Arial" w:cs="Arial"/>
          <w:sz w:val="14"/>
          <w:szCs w:val="14"/>
          <w:lang w:val="ru-RU" w:eastAsia="ru-RU"/>
        </w:rPr>
        <w:t>подразделений</w:t>
      </w:r>
      <w:r w:rsidRPr="00A753F6">
        <w:rPr>
          <w:rFonts w:ascii="Arial" w:hAnsi="Arial" w:cs="Arial"/>
          <w:sz w:val="14"/>
          <w:szCs w:val="14"/>
          <w:lang w:val="ru-RU" w:eastAsia="ru-RU"/>
        </w:rPr>
        <w:t>, помещений, осуществлять замену заявленного в Расписании тренера/инструктора/исполнителя.</w:t>
      </w:r>
    </w:p>
    <w:p w14:paraId="55AECF82" w14:textId="4DAD39F5" w:rsidR="007508E3" w:rsidRPr="00A753F6" w:rsidRDefault="007508E3" w:rsidP="007508E3">
      <w:pPr>
        <w:ind w:firstLine="360"/>
        <w:jc w:val="both"/>
        <w:rPr>
          <w:rFonts w:ascii="Arial" w:hAnsi="Arial" w:cs="Arial"/>
          <w:sz w:val="14"/>
          <w:szCs w:val="14"/>
          <w:lang w:val="ru-RU" w:eastAsia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 xml:space="preserve">2.2.3. </w:t>
      </w:r>
      <w:r w:rsidRPr="00A753F6">
        <w:rPr>
          <w:rFonts w:ascii="Arial" w:hAnsi="Arial" w:cs="Arial"/>
          <w:sz w:val="14"/>
          <w:szCs w:val="14"/>
          <w:lang w:val="ru-RU" w:eastAsia="ru-RU"/>
        </w:rPr>
        <w:t>В любое время в одностороннем внесудебном порядке расторгнуть настоящий договор в случа</w:t>
      </w:r>
      <w:r w:rsidR="00EF4DF2" w:rsidRPr="00A753F6">
        <w:rPr>
          <w:rFonts w:ascii="Arial" w:hAnsi="Arial" w:cs="Arial"/>
          <w:sz w:val="14"/>
          <w:szCs w:val="14"/>
          <w:lang w:val="ru-RU" w:eastAsia="ru-RU"/>
        </w:rPr>
        <w:t>ях, указанных в разделе 4 Договора.</w:t>
      </w:r>
      <w:r w:rsidRPr="00A753F6">
        <w:rPr>
          <w:rFonts w:ascii="Arial" w:hAnsi="Arial" w:cs="Arial"/>
          <w:sz w:val="14"/>
          <w:szCs w:val="14"/>
          <w:lang w:val="ru-RU" w:eastAsia="ru-RU"/>
        </w:rPr>
        <w:t xml:space="preserve"> </w:t>
      </w:r>
    </w:p>
    <w:p w14:paraId="2E5B86DE" w14:textId="77777777" w:rsidR="007508E3" w:rsidRPr="00A753F6" w:rsidRDefault="007508E3" w:rsidP="007508E3">
      <w:pPr>
        <w:shd w:val="clear" w:color="auto" w:fill="FFFFFF"/>
        <w:ind w:firstLine="360"/>
        <w:jc w:val="both"/>
        <w:rPr>
          <w:rFonts w:ascii="Arial" w:hAnsi="Arial" w:cs="Arial"/>
          <w:sz w:val="14"/>
          <w:szCs w:val="14"/>
          <w:lang w:val="ru-RU" w:eastAsia="ru-RU"/>
        </w:rPr>
      </w:pPr>
      <w:r w:rsidRPr="00A753F6">
        <w:rPr>
          <w:rFonts w:ascii="Arial" w:hAnsi="Arial" w:cs="Arial"/>
          <w:sz w:val="14"/>
          <w:szCs w:val="14"/>
          <w:lang w:val="ru-RU" w:eastAsia="ru-RU"/>
        </w:rPr>
        <w:t>2.2.4. Оказывать базовые и дополнительные услуги с привлечением сторонних специалистов.</w:t>
      </w:r>
    </w:p>
    <w:p w14:paraId="0851C7EC" w14:textId="77777777" w:rsidR="007508E3" w:rsidRPr="00A753F6" w:rsidRDefault="007508E3" w:rsidP="007508E3">
      <w:pPr>
        <w:shd w:val="clear" w:color="auto" w:fill="FFFFFF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 w:eastAsia="ru-RU"/>
        </w:rPr>
        <w:t>2.2.5. Без получения каких-либо дополнительных согласований с Гостем, переуступать свои права и обязанности в полном объеме или частично третьим лицам с</w:t>
      </w:r>
      <w:r w:rsidRPr="00A753F6">
        <w:rPr>
          <w:rFonts w:ascii="Arial" w:hAnsi="Arial" w:cs="Arial"/>
          <w:lang w:val="ru-RU"/>
        </w:rPr>
        <w:t xml:space="preserve"> </w:t>
      </w:r>
      <w:r w:rsidRPr="00A753F6">
        <w:rPr>
          <w:rFonts w:ascii="Arial" w:hAnsi="Arial" w:cs="Arial"/>
          <w:sz w:val="14"/>
          <w:szCs w:val="14"/>
          <w:lang w:val="ru-RU" w:eastAsia="ru-RU"/>
        </w:rPr>
        <w:t>обязательным сохранением в силе всех условий Договора</w:t>
      </w:r>
    </w:p>
    <w:p w14:paraId="446F50F9" w14:textId="270AE558" w:rsidR="007508E3" w:rsidRPr="00A753F6" w:rsidRDefault="007508E3" w:rsidP="007508E3">
      <w:pPr>
        <w:ind w:firstLine="360"/>
        <w:jc w:val="both"/>
        <w:rPr>
          <w:rFonts w:ascii="Arial" w:hAnsi="Arial" w:cs="Arial"/>
          <w:sz w:val="14"/>
          <w:szCs w:val="14"/>
          <w:lang w:val="ru-RU" w:eastAsia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 xml:space="preserve">2.2.6. </w:t>
      </w:r>
      <w:r w:rsidRPr="00A753F6">
        <w:rPr>
          <w:rFonts w:ascii="Arial" w:hAnsi="Arial" w:cs="Arial"/>
          <w:sz w:val="14"/>
          <w:szCs w:val="14"/>
          <w:lang w:val="ru-RU" w:eastAsia="ru-RU"/>
        </w:rPr>
        <w:t xml:space="preserve">В случае аварийных ситуаций, произошедших не по вине </w:t>
      </w:r>
      <w:r w:rsidR="001C54DF">
        <w:rPr>
          <w:rFonts w:ascii="Arial" w:hAnsi="Arial" w:cs="Arial"/>
          <w:sz w:val="14"/>
          <w:szCs w:val="14"/>
          <w:lang w:val="ru-RU" w:eastAsia="ru-RU"/>
        </w:rPr>
        <w:t>Студии</w:t>
      </w:r>
      <w:r w:rsidRPr="00A753F6">
        <w:rPr>
          <w:rFonts w:ascii="Arial" w:hAnsi="Arial" w:cs="Arial"/>
          <w:sz w:val="14"/>
          <w:szCs w:val="14"/>
          <w:lang w:val="ru-RU" w:eastAsia="ru-RU"/>
        </w:rPr>
        <w:t xml:space="preserve"> и/или обстоятельств непреодолимой силы, в одностороннем порядке ограничивать объем и порядок предоставления Услуг, Дополнительных услуг </w:t>
      </w:r>
      <w:r w:rsidR="001C54DF">
        <w:rPr>
          <w:rFonts w:ascii="Arial" w:hAnsi="Arial" w:cs="Arial"/>
          <w:sz w:val="14"/>
          <w:szCs w:val="14"/>
          <w:lang w:val="ru-RU" w:eastAsia="ru-RU"/>
        </w:rPr>
        <w:t>Гостям</w:t>
      </w:r>
      <w:r w:rsidRPr="00A753F6">
        <w:rPr>
          <w:rFonts w:ascii="Arial" w:hAnsi="Arial" w:cs="Arial"/>
          <w:sz w:val="14"/>
          <w:szCs w:val="14"/>
          <w:lang w:val="ru-RU" w:eastAsia="ru-RU"/>
        </w:rPr>
        <w:t>.</w:t>
      </w:r>
    </w:p>
    <w:p w14:paraId="7D8228AF" w14:textId="77777777" w:rsidR="007508E3" w:rsidRPr="00A753F6" w:rsidRDefault="007508E3" w:rsidP="007508E3">
      <w:pPr>
        <w:shd w:val="clear" w:color="auto" w:fill="FFFFFF"/>
        <w:spacing w:line="238" w:lineRule="auto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 xml:space="preserve">2.2.7. Временно приостанавливать работу Студии по техническим или иным причинам. В этом случае, срок действия Карты </w:t>
      </w:r>
      <w:r w:rsidRPr="00A753F6">
        <w:rPr>
          <w:rFonts w:ascii="Arial" w:hAnsi="Arial" w:cs="Arial"/>
          <w:color w:val="000000"/>
          <w:sz w:val="14"/>
          <w:szCs w:val="14"/>
          <w:lang w:val="ru-RU"/>
        </w:rPr>
        <w:t>продлевается на</w:t>
      </w:r>
      <w:r w:rsidRPr="00A753F6">
        <w:rPr>
          <w:rFonts w:ascii="Arial" w:hAnsi="Arial" w:cs="Arial"/>
          <w:sz w:val="14"/>
          <w:szCs w:val="14"/>
          <w:lang w:val="ru-RU"/>
        </w:rPr>
        <w:t xml:space="preserve"> время вынужденного простоя в работе Студии.</w:t>
      </w:r>
    </w:p>
    <w:p w14:paraId="055FC5AD" w14:textId="77777777" w:rsidR="007508E3" w:rsidRPr="00A753F6" w:rsidRDefault="007508E3" w:rsidP="007508E3">
      <w:pPr>
        <w:shd w:val="clear" w:color="auto" w:fill="FFFFFF"/>
        <w:spacing w:line="238" w:lineRule="auto"/>
        <w:ind w:firstLine="360"/>
        <w:jc w:val="both"/>
        <w:rPr>
          <w:rFonts w:ascii="Arial" w:hAnsi="Arial" w:cs="Arial"/>
          <w:b/>
          <w:bCs/>
          <w:sz w:val="14"/>
          <w:szCs w:val="14"/>
          <w:lang w:val="ru-RU"/>
        </w:rPr>
      </w:pPr>
      <w:r w:rsidRPr="00A753F6">
        <w:rPr>
          <w:rFonts w:ascii="Arial" w:hAnsi="Arial" w:cs="Arial"/>
          <w:b/>
          <w:bCs/>
          <w:sz w:val="14"/>
          <w:szCs w:val="14"/>
          <w:lang w:val="ru-RU"/>
        </w:rPr>
        <w:t>2.3.    Гость обязан:</w:t>
      </w:r>
    </w:p>
    <w:p w14:paraId="462F3A51" w14:textId="77777777" w:rsidR="007508E3" w:rsidRPr="00A753F6" w:rsidRDefault="007508E3" w:rsidP="007508E3">
      <w:pPr>
        <w:shd w:val="clear" w:color="auto" w:fill="FFFFFF"/>
        <w:tabs>
          <w:tab w:val="left" w:pos="956"/>
        </w:tabs>
        <w:spacing w:line="238" w:lineRule="auto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2.3.1. Оплачивать Студии услуги, в порядке и на условиях настоящего Договора.</w:t>
      </w:r>
    </w:p>
    <w:p w14:paraId="1CDCFF4F" w14:textId="09A0375E" w:rsidR="007508E3" w:rsidRPr="00A753F6" w:rsidRDefault="007508E3" w:rsidP="007508E3">
      <w:pPr>
        <w:shd w:val="clear" w:color="auto" w:fill="FFFFFF"/>
        <w:spacing w:line="238" w:lineRule="auto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2.3.2. Соблюдать при посещении территории Студии требования настоящего</w:t>
      </w:r>
      <w:r w:rsidR="000C3064" w:rsidRPr="00A753F6">
        <w:rPr>
          <w:rFonts w:ascii="Arial" w:hAnsi="Arial" w:cs="Arial"/>
          <w:sz w:val="14"/>
          <w:szCs w:val="14"/>
          <w:lang w:val="ru-RU"/>
        </w:rPr>
        <w:t xml:space="preserve"> Договора (в т.</w:t>
      </w:r>
      <w:r w:rsidR="00DD6B26" w:rsidRPr="00A753F6">
        <w:rPr>
          <w:rFonts w:ascii="Arial" w:hAnsi="Arial" w:cs="Arial"/>
          <w:sz w:val="14"/>
          <w:szCs w:val="14"/>
          <w:lang w:val="ru-RU"/>
        </w:rPr>
        <w:t xml:space="preserve">ч. Приложения № </w:t>
      </w:r>
      <w:r w:rsidR="00CC4528">
        <w:rPr>
          <w:rFonts w:ascii="Arial" w:hAnsi="Arial" w:cs="Arial"/>
          <w:sz w:val="14"/>
          <w:szCs w:val="14"/>
          <w:lang w:val="ru-RU"/>
        </w:rPr>
        <w:t>1</w:t>
      </w:r>
      <w:r w:rsidRPr="00A753F6">
        <w:rPr>
          <w:rFonts w:ascii="Arial" w:hAnsi="Arial" w:cs="Arial"/>
          <w:sz w:val="14"/>
          <w:szCs w:val="14"/>
          <w:lang w:val="ru-RU"/>
        </w:rPr>
        <w:t>) и требования действующего законодательства Российской Федерации.</w:t>
      </w:r>
    </w:p>
    <w:p w14:paraId="653B30EB" w14:textId="4E9A2DD2" w:rsidR="007508E3" w:rsidRPr="00A753F6" w:rsidRDefault="007508E3" w:rsidP="007508E3">
      <w:pPr>
        <w:shd w:val="clear" w:color="auto" w:fill="FFFFFF"/>
        <w:spacing w:line="238" w:lineRule="auto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2.3.3. Не п</w:t>
      </w:r>
      <w:r w:rsidR="00792AA2" w:rsidRPr="00A753F6">
        <w:rPr>
          <w:rFonts w:ascii="Arial" w:hAnsi="Arial" w:cs="Arial"/>
          <w:sz w:val="14"/>
          <w:szCs w:val="14"/>
          <w:lang w:val="ru-RU"/>
        </w:rPr>
        <w:t>ередавать Карту</w:t>
      </w:r>
      <w:r w:rsidRPr="00A753F6">
        <w:rPr>
          <w:rFonts w:ascii="Arial" w:hAnsi="Arial" w:cs="Arial"/>
          <w:sz w:val="14"/>
          <w:szCs w:val="14"/>
          <w:lang w:val="ru-RU"/>
        </w:rPr>
        <w:t xml:space="preserve"> третьим лицам.</w:t>
      </w:r>
    </w:p>
    <w:p w14:paraId="2AD0A28E" w14:textId="3C267C9E" w:rsidR="007508E3" w:rsidRPr="00A753F6" w:rsidRDefault="007508E3" w:rsidP="007508E3">
      <w:pPr>
        <w:shd w:val="clear" w:color="auto" w:fill="FFFFFF"/>
        <w:ind w:firstLine="360"/>
        <w:jc w:val="both"/>
        <w:rPr>
          <w:rFonts w:ascii="Arial" w:hAnsi="Arial" w:cs="Arial"/>
          <w:b/>
          <w:sz w:val="14"/>
          <w:szCs w:val="14"/>
          <w:u w:val="single"/>
          <w:lang w:val="ru-RU"/>
        </w:rPr>
      </w:pPr>
      <w:r w:rsidRPr="00A753F6">
        <w:rPr>
          <w:rFonts w:ascii="Arial" w:hAnsi="Arial" w:cs="Arial"/>
          <w:sz w:val="14"/>
          <w:szCs w:val="14"/>
          <w:lang w:val="ru-RU" w:eastAsia="ru-RU"/>
        </w:rPr>
        <w:t xml:space="preserve">2.3.4. Пользоваться услугами Студии на тех условиях, которые определяют разновидность </w:t>
      </w:r>
      <w:r w:rsidR="00792AA2" w:rsidRPr="00A753F6">
        <w:rPr>
          <w:rFonts w:ascii="Arial" w:hAnsi="Arial" w:cs="Arial"/>
          <w:sz w:val="14"/>
          <w:szCs w:val="14"/>
          <w:lang w:val="ru-RU" w:eastAsia="ru-RU"/>
        </w:rPr>
        <w:t>Абонемента, приобретенного</w:t>
      </w:r>
      <w:r w:rsidRPr="00A753F6">
        <w:rPr>
          <w:rFonts w:ascii="Arial" w:hAnsi="Arial" w:cs="Arial"/>
          <w:sz w:val="14"/>
          <w:szCs w:val="14"/>
          <w:lang w:val="ru-RU" w:eastAsia="ru-RU"/>
        </w:rPr>
        <w:t xml:space="preserve"> Гостем.</w:t>
      </w:r>
    </w:p>
    <w:p w14:paraId="20F8ECBE" w14:textId="77777777" w:rsidR="007508E3" w:rsidRPr="00A753F6" w:rsidRDefault="007508E3" w:rsidP="007508E3">
      <w:pPr>
        <w:shd w:val="clear" w:color="auto" w:fill="FFFFFF"/>
        <w:ind w:firstLine="360"/>
        <w:jc w:val="both"/>
        <w:rPr>
          <w:rFonts w:ascii="Arial" w:hAnsi="Arial" w:cs="Arial"/>
          <w:sz w:val="14"/>
          <w:szCs w:val="14"/>
          <w:lang w:val="ru-RU" w:eastAsia="ru-RU"/>
        </w:rPr>
      </w:pPr>
      <w:r w:rsidRPr="00A753F6">
        <w:rPr>
          <w:rFonts w:ascii="Arial" w:hAnsi="Arial" w:cs="Arial"/>
          <w:sz w:val="14"/>
          <w:szCs w:val="14"/>
          <w:lang w:val="ru-RU" w:eastAsia="ru-RU"/>
        </w:rPr>
        <w:t>2.3.5. Соблюдать и поддерживать общественный порядок и общепринятые нормы поведения, вести себя уважительно по отношению к другим посетителям, обслуживающему персоналу, не допускать действий, создающих опасность для окружающих. Гостям Студии запрещено беспокоить других посетителей Студии, нарушать чистоту и порядок.</w:t>
      </w:r>
    </w:p>
    <w:p w14:paraId="089EEF9F" w14:textId="77777777" w:rsidR="007508E3" w:rsidRPr="00A753F6" w:rsidRDefault="007508E3" w:rsidP="007508E3">
      <w:pPr>
        <w:shd w:val="clear" w:color="auto" w:fill="FFFFFF"/>
        <w:ind w:firstLine="360"/>
        <w:jc w:val="both"/>
        <w:rPr>
          <w:rFonts w:ascii="Arial" w:hAnsi="Arial" w:cs="Arial"/>
          <w:sz w:val="14"/>
          <w:szCs w:val="14"/>
          <w:lang w:val="ru-RU" w:eastAsia="ru-RU"/>
        </w:rPr>
      </w:pPr>
      <w:r w:rsidRPr="00A753F6">
        <w:rPr>
          <w:rFonts w:ascii="Arial" w:hAnsi="Arial" w:cs="Arial"/>
          <w:sz w:val="14"/>
          <w:szCs w:val="14"/>
          <w:lang w:val="ru-RU" w:eastAsia="ru-RU"/>
        </w:rPr>
        <w:t>2.3.6. Самостоятельно и ответственно контролировать свое собственное здоровье (при наличии хронических, инфекционных, кожных заболеваний, а также болезней внутренних органов воздержаться от посещения Студии) и не ставить под угрозу здоровье окружающих его людей.</w:t>
      </w:r>
    </w:p>
    <w:p w14:paraId="545B5BE3" w14:textId="353915EB" w:rsidR="007508E3" w:rsidRPr="00A753F6" w:rsidRDefault="007508E3" w:rsidP="007508E3">
      <w:pPr>
        <w:shd w:val="clear" w:color="auto" w:fill="FFFFFF"/>
        <w:ind w:firstLine="360"/>
        <w:jc w:val="both"/>
        <w:rPr>
          <w:rFonts w:ascii="Arial" w:hAnsi="Arial" w:cs="Arial"/>
          <w:sz w:val="14"/>
          <w:szCs w:val="14"/>
          <w:lang w:val="ru-RU" w:eastAsia="ru-RU"/>
        </w:rPr>
      </w:pPr>
      <w:r w:rsidRPr="00A753F6">
        <w:rPr>
          <w:rFonts w:ascii="Arial" w:hAnsi="Arial" w:cs="Arial"/>
          <w:sz w:val="14"/>
          <w:szCs w:val="14"/>
          <w:lang w:val="ru-RU" w:eastAsia="ru-RU"/>
        </w:rPr>
        <w:t xml:space="preserve">2.3.7. При наличии признаков у Гостей Студии острого или хронического инфекционного и/или кожного заболевания посещение Студии не разрешается. При несоблюдении данного правила Студия вправе временно </w:t>
      </w:r>
      <w:r w:rsidRPr="00A753F6">
        <w:rPr>
          <w:rFonts w:ascii="Arial" w:hAnsi="Arial" w:cs="Arial"/>
          <w:color w:val="000000"/>
          <w:sz w:val="14"/>
          <w:szCs w:val="14"/>
          <w:lang w:val="ru-RU" w:eastAsia="ru-RU"/>
        </w:rPr>
        <w:t>отстранить Гостя</w:t>
      </w:r>
      <w:r w:rsidRPr="00A753F6">
        <w:rPr>
          <w:rFonts w:ascii="Arial" w:hAnsi="Arial" w:cs="Arial"/>
          <w:color w:val="92D050"/>
          <w:sz w:val="14"/>
          <w:szCs w:val="14"/>
          <w:lang w:val="ru-RU" w:eastAsia="ru-RU"/>
        </w:rPr>
        <w:t xml:space="preserve"> </w:t>
      </w:r>
      <w:r w:rsidRPr="00A753F6">
        <w:rPr>
          <w:rFonts w:ascii="Arial" w:hAnsi="Arial" w:cs="Arial"/>
          <w:sz w:val="14"/>
          <w:szCs w:val="14"/>
          <w:lang w:val="ru-RU" w:eastAsia="ru-RU"/>
        </w:rPr>
        <w:t>от посещения Студии до полного выздоровления или после проведения консультации специалиста (дерматолог, инфекционист)</w:t>
      </w:r>
      <w:r w:rsidR="00026D14" w:rsidRPr="00A753F6">
        <w:rPr>
          <w:rFonts w:ascii="Arial" w:hAnsi="Arial" w:cs="Arial"/>
          <w:sz w:val="14"/>
          <w:szCs w:val="14"/>
          <w:lang w:val="ru-RU" w:eastAsia="ru-RU"/>
        </w:rPr>
        <w:t>.</w:t>
      </w:r>
    </w:p>
    <w:p w14:paraId="4FE0E4FC" w14:textId="2A5B5A6F" w:rsidR="007508E3" w:rsidRPr="00A753F6" w:rsidRDefault="007508E3" w:rsidP="007508E3">
      <w:pPr>
        <w:shd w:val="clear" w:color="auto" w:fill="FFFFFF"/>
        <w:ind w:firstLine="360"/>
        <w:jc w:val="both"/>
        <w:rPr>
          <w:rFonts w:ascii="Arial" w:hAnsi="Arial" w:cs="Arial"/>
          <w:sz w:val="14"/>
          <w:szCs w:val="14"/>
          <w:lang w:val="ru-RU" w:eastAsia="ru-RU"/>
        </w:rPr>
      </w:pPr>
      <w:r w:rsidRPr="00A753F6">
        <w:rPr>
          <w:rFonts w:ascii="Arial" w:hAnsi="Arial" w:cs="Arial"/>
          <w:sz w:val="14"/>
          <w:szCs w:val="14"/>
          <w:lang w:val="ru-RU" w:eastAsia="ru-RU"/>
        </w:rPr>
        <w:t>2.3.8. Посещать групповые занятия согласно расписанию, индивидуальные согл</w:t>
      </w:r>
      <w:r w:rsidR="008F2BE7">
        <w:rPr>
          <w:rFonts w:ascii="Arial" w:hAnsi="Arial" w:cs="Arial"/>
          <w:sz w:val="14"/>
          <w:szCs w:val="14"/>
          <w:lang w:val="ru-RU" w:eastAsia="ru-RU"/>
        </w:rPr>
        <w:t>асно графику, согласованному с тренером. При опоздании Гостя тренер</w:t>
      </w:r>
      <w:r w:rsidRPr="00A753F6">
        <w:rPr>
          <w:rFonts w:ascii="Arial" w:hAnsi="Arial" w:cs="Arial"/>
          <w:sz w:val="14"/>
          <w:szCs w:val="14"/>
          <w:lang w:val="ru-RU" w:eastAsia="ru-RU"/>
        </w:rPr>
        <w:t xml:space="preserve"> вправе не допустить его к занятию.</w:t>
      </w:r>
    </w:p>
    <w:p w14:paraId="20411AD5" w14:textId="77777777" w:rsidR="005D2A8E" w:rsidRDefault="007508E3" w:rsidP="005D2A8E">
      <w:pPr>
        <w:shd w:val="clear" w:color="auto" w:fill="FFFFFF"/>
        <w:ind w:firstLine="360"/>
        <w:jc w:val="both"/>
        <w:rPr>
          <w:rFonts w:ascii="Arial" w:hAnsi="Arial" w:cs="Arial"/>
          <w:sz w:val="14"/>
          <w:szCs w:val="14"/>
          <w:lang w:val="ru-RU" w:eastAsia="ru-RU"/>
        </w:rPr>
      </w:pPr>
      <w:r w:rsidRPr="00A753F6">
        <w:rPr>
          <w:rFonts w:ascii="Arial" w:hAnsi="Arial" w:cs="Arial"/>
          <w:sz w:val="14"/>
          <w:szCs w:val="14"/>
          <w:lang w:val="ru-RU" w:eastAsia="ru-RU"/>
        </w:rPr>
        <w:t>2.3.9. В случае утраты или поломки/пов</w:t>
      </w:r>
      <w:r w:rsidR="00792AA2" w:rsidRPr="00A753F6">
        <w:rPr>
          <w:rFonts w:ascii="Arial" w:hAnsi="Arial" w:cs="Arial"/>
          <w:sz w:val="14"/>
          <w:szCs w:val="14"/>
          <w:lang w:val="ru-RU" w:eastAsia="ru-RU"/>
        </w:rPr>
        <w:t>реждения Карты, ключа от шкафа</w:t>
      </w:r>
      <w:r w:rsidRPr="00A753F6">
        <w:rPr>
          <w:rFonts w:ascii="Arial" w:hAnsi="Arial" w:cs="Arial"/>
          <w:sz w:val="14"/>
          <w:szCs w:val="14"/>
          <w:lang w:val="ru-RU" w:eastAsia="ru-RU"/>
        </w:rPr>
        <w:t>, полотенца, оплатить услуги по их изготовлению согласно прейскуранту.</w:t>
      </w:r>
    </w:p>
    <w:p w14:paraId="584CD2F1" w14:textId="074C9252" w:rsidR="005D2A8E" w:rsidRPr="005D2A8E" w:rsidRDefault="005D2A8E" w:rsidP="005D2A8E">
      <w:pPr>
        <w:shd w:val="clear" w:color="auto" w:fill="FFFFFF"/>
        <w:ind w:firstLine="360"/>
        <w:jc w:val="both"/>
        <w:rPr>
          <w:rFonts w:ascii="Arial" w:hAnsi="Arial" w:cs="Arial"/>
          <w:sz w:val="14"/>
          <w:szCs w:val="14"/>
          <w:lang w:val="ru-RU" w:eastAsia="ru-RU"/>
        </w:rPr>
      </w:pPr>
      <w:r>
        <w:rPr>
          <w:rFonts w:ascii="Arial" w:hAnsi="Arial" w:cs="Arial"/>
          <w:sz w:val="14"/>
          <w:szCs w:val="14"/>
          <w:lang w:val="ru-RU" w:eastAsia="ru-RU"/>
        </w:rPr>
        <w:t xml:space="preserve">2.3.10. </w:t>
      </w:r>
      <w:r w:rsidRPr="005D2A8E">
        <w:rPr>
          <w:rFonts w:ascii="Arial" w:hAnsi="Arial" w:cs="Arial"/>
          <w:sz w:val="14"/>
          <w:szCs w:val="14"/>
          <w:lang w:val="ru-RU"/>
        </w:rPr>
        <w:t xml:space="preserve">Не реже 1 (Одного) раза в </w:t>
      </w:r>
      <w:r w:rsidR="00F041FE">
        <w:rPr>
          <w:rFonts w:ascii="Arial" w:hAnsi="Arial" w:cs="Arial"/>
          <w:sz w:val="14"/>
          <w:szCs w:val="14"/>
          <w:lang w:val="ru-RU"/>
        </w:rPr>
        <w:t>10 дней</w:t>
      </w:r>
      <w:r w:rsidRPr="005D2A8E">
        <w:rPr>
          <w:rFonts w:ascii="Arial" w:hAnsi="Arial" w:cs="Arial"/>
          <w:sz w:val="14"/>
          <w:szCs w:val="14"/>
          <w:lang w:val="ru-RU"/>
        </w:rPr>
        <w:t xml:space="preserve"> отслеживать изменения и дополнения в </w:t>
      </w:r>
      <w:r w:rsidR="005822C1">
        <w:rPr>
          <w:rFonts w:ascii="Arial" w:hAnsi="Arial" w:cs="Arial"/>
          <w:sz w:val="14"/>
          <w:szCs w:val="14"/>
          <w:lang w:val="ru-RU"/>
        </w:rPr>
        <w:t>данном Д</w:t>
      </w:r>
      <w:r>
        <w:rPr>
          <w:rFonts w:ascii="Arial" w:hAnsi="Arial" w:cs="Arial"/>
          <w:sz w:val="14"/>
          <w:szCs w:val="14"/>
          <w:lang w:val="ru-RU"/>
        </w:rPr>
        <w:t>оговоре.</w:t>
      </w:r>
    </w:p>
    <w:p w14:paraId="34C1A6D7" w14:textId="042A680A" w:rsidR="005D2A8E" w:rsidRPr="00A753F6" w:rsidRDefault="005D2A8E" w:rsidP="007508E3">
      <w:pPr>
        <w:shd w:val="clear" w:color="auto" w:fill="FFFFFF"/>
        <w:ind w:firstLine="360"/>
        <w:jc w:val="both"/>
        <w:rPr>
          <w:rFonts w:ascii="Arial" w:hAnsi="Arial" w:cs="Arial"/>
          <w:sz w:val="14"/>
          <w:szCs w:val="14"/>
          <w:lang w:val="ru-RU" w:eastAsia="ru-RU"/>
        </w:rPr>
      </w:pPr>
    </w:p>
    <w:p w14:paraId="702A079E" w14:textId="77777777" w:rsidR="007508E3" w:rsidRPr="00A753F6" w:rsidRDefault="007508E3" w:rsidP="007508E3">
      <w:pPr>
        <w:shd w:val="clear" w:color="auto" w:fill="FFFFFF"/>
        <w:spacing w:line="238" w:lineRule="auto"/>
        <w:ind w:firstLine="360"/>
        <w:jc w:val="both"/>
        <w:rPr>
          <w:rFonts w:ascii="Arial" w:hAnsi="Arial" w:cs="Arial"/>
          <w:b/>
          <w:bCs/>
          <w:sz w:val="14"/>
          <w:szCs w:val="14"/>
          <w:lang w:val="ru-RU"/>
        </w:rPr>
      </w:pPr>
      <w:r w:rsidRPr="00A753F6">
        <w:rPr>
          <w:rFonts w:ascii="Arial" w:hAnsi="Arial" w:cs="Arial"/>
          <w:b/>
          <w:bCs/>
          <w:sz w:val="14"/>
          <w:szCs w:val="14"/>
          <w:lang w:val="ru-RU"/>
        </w:rPr>
        <w:t>2.4.    Гость имеет право:</w:t>
      </w:r>
    </w:p>
    <w:p w14:paraId="1773226D" w14:textId="3BE4F365" w:rsidR="007508E3" w:rsidRPr="00A753F6" w:rsidRDefault="007508E3" w:rsidP="007508E3">
      <w:pPr>
        <w:shd w:val="clear" w:color="auto" w:fill="FFFFFF"/>
        <w:spacing w:line="238" w:lineRule="auto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 xml:space="preserve">2.4.1. За дополнительную плату пользоваться дополнительными услугами Студии, </w:t>
      </w:r>
      <w:r w:rsidR="00CC4528">
        <w:rPr>
          <w:rFonts w:ascii="Arial" w:hAnsi="Arial" w:cs="Arial"/>
          <w:sz w:val="14"/>
          <w:szCs w:val="14"/>
          <w:lang w:val="ru-RU"/>
        </w:rPr>
        <w:t>согласно действующему прейскуранту цен</w:t>
      </w:r>
      <w:r w:rsidRPr="00A753F6">
        <w:rPr>
          <w:rFonts w:ascii="Arial" w:hAnsi="Arial" w:cs="Arial"/>
          <w:sz w:val="14"/>
          <w:szCs w:val="14"/>
          <w:lang w:val="ru-RU"/>
        </w:rPr>
        <w:t>.</w:t>
      </w:r>
    </w:p>
    <w:p w14:paraId="36FC63F9" w14:textId="77777777" w:rsidR="007508E3" w:rsidRPr="00A753F6" w:rsidRDefault="007508E3" w:rsidP="007508E3">
      <w:pPr>
        <w:shd w:val="clear" w:color="auto" w:fill="FFFFFF"/>
        <w:spacing w:line="238" w:lineRule="auto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2.4.2. Получать полную и достоверную информацию об услугах Студии, правилах их оказания.</w:t>
      </w:r>
    </w:p>
    <w:p w14:paraId="0B942007" w14:textId="77777777" w:rsidR="007508E3" w:rsidRPr="00A753F6" w:rsidRDefault="007508E3" w:rsidP="007508E3">
      <w:pPr>
        <w:shd w:val="clear" w:color="auto" w:fill="FFFFFF"/>
        <w:spacing w:line="238" w:lineRule="auto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2.4.3. Расторгнуть настоящий Договор в соответствии с условиями раздела 4 настоящего Договора.</w:t>
      </w:r>
    </w:p>
    <w:p w14:paraId="4C9D547B" w14:textId="7A93B849" w:rsidR="007508E3" w:rsidRPr="00A753F6" w:rsidRDefault="007508E3" w:rsidP="007508E3">
      <w:pPr>
        <w:autoSpaceDN w:val="0"/>
        <w:adjustRightInd w:val="0"/>
        <w:spacing w:line="238" w:lineRule="auto"/>
        <w:ind w:firstLine="360"/>
        <w:jc w:val="both"/>
        <w:outlineLvl w:val="3"/>
        <w:rPr>
          <w:rFonts w:ascii="Arial" w:hAnsi="Arial" w:cs="Arial"/>
          <w:sz w:val="14"/>
          <w:szCs w:val="14"/>
          <w:lang w:val="ru-RU" w:eastAsia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 xml:space="preserve">2.4.4. Оставлять </w:t>
      </w:r>
      <w:r w:rsidRPr="00A753F6">
        <w:rPr>
          <w:rFonts w:ascii="Arial" w:hAnsi="Arial" w:cs="Arial"/>
          <w:sz w:val="14"/>
          <w:szCs w:val="14"/>
          <w:lang w:val="ru-RU" w:eastAsia="ru-RU"/>
        </w:rPr>
        <w:t xml:space="preserve">одежду, головные уборы и иные подобные вещи в специально отведенных местах – </w:t>
      </w:r>
      <w:r w:rsidR="00792AA2" w:rsidRPr="00A753F6">
        <w:rPr>
          <w:rFonts w:ascii="Arial" w:hAnsi="Arial" w:cs="Arial"/>
          <w:sz w:val="14"/>
          <w:szCs w:val="14"/>
          <w:lang w:val="ru-RU" w:eastAsia="ru-RU"/>
        </w:rPr>
        <w:t xml:space="preserve">гардеробной зоне, </w:t>
      </w:r>
      <w:r w:rsidRPr="00A753F6">
        <w:rPr>
          <w:rFonts w:ascii="Arial" w:hAnsi="Arial" w:cs="Arial"/>
          <w:sz w:val="14"/>
          <w:szCs w:val="14"/>
          <w:lang w:val="ru-RU" w:eastAsia="ru-RU"/>
        </w:rPr>
        <w:t>шкафчиках в раздевалках</w:t>
      </w:r>
      <w:r w:rsidR="00792AA2" w:rsidRPr="00A753F6">
        <w:rPr>
          <w:rFonts w:ascii="Arial" w:hAnsi="Arial" w:cs="Arial"/>
          <w:sz w:val="14"/>
          <w:szCs w:val="14"/>
          <w:lang w:val="ru-RU" w:eastAsia="ru-RU"/>
        </w:rPr>
        <w:t>.</w:t>
      </w:r>
    </w:p>
    <w:p w14:paraId="4ABEC567" w14:textId="77777777" w:rsidR="007508E3" w:rsidRPr="00A753F6" w:rsidRDefault="007508E3" w:rsidP="007508E3">
      <w:pPr>
        <w:shd w:val="clear" w:color="auto" w:fill="FFFFFF"/>
        <w:spacing w:line="238" w:lineRule="auto"/>
        <w:ind w:firstLine="360"/>
        <w:jc w:val="both"/>
        <w:rPr>
          <w:rFonts w:ascii="Arial" w:hAnsi="Arial" w:cs="Arial"/>
          <w:bCs/>
          <w:sz w:val="14"/>
          <w:szCs w:val="14"/>
          <w:lang w:val="ru-RU"/>
        </w:rPr>
      </w:pPr>
    </w:p>
    <w:p w14:paraId="2C7AC479" w14:textId="25C4BD4A" w:rsidR="007508E3" w:rsidRPr="00A753F6" w:rsidRDefault="007508E3" w:rsidP="00CC6B1D">
      <w:pPr>
        <w:shd w:val="clear" w:color="auto" w:fill="FFFFFF"/>
        <w:spacing w:line="238" w:lineRule="auto"/>
        <w:ind w:firstLine="360"/>
        <w:jc w:val="center"/>
        <w:rPr>
          <w:rFonts w:ascii="Arial" w:hAnsi="Arial" w:cs="Arial"/>
          <w:b/>
          <w:bCs/>
          <w:sz w:val="14"/>
          <w:szCs w:val="14"/>
          <w:lang w:val="ru-RU"/>
        </w:rPr>
      </w:pPr>
      <w:r w:rsidRPr="00A753F6">
        <w:rPr>
          <w:rFonts w:ascii="Arial" w:hAnsi="Arial" w:cs="Arial"/>
          <w:b/>
          <w:bCs/>
          <w:sz w:val="14"/>
          <w:szCs w:val="14"/>
          <w:lang w:val="ru-RU"/>
        </w:rPr>
        <w:t>3. Стоимость услуг и порядок расчетов</w:t>
      </w:r>
    </w:p>
    <w:p w14:paraId="36B72DE8" w14:textId="1E6D3FD6" w:rsidR="007508E3" w:rsidRPr="00A753F6" w:rsidRDefault="00AE306F" w:rsidP="008F277E">
      <w:pPr>
        <w:shd w:val="clear" w:color="auto" w:fill="FFFFFF"/>
        <w:tabs>
          <w:tab w:val="left" w:pos="454"/>
          <w:tab w:val="left" w:leader="underscore" w:pos="5624"/>
        </w:tabs>
        <w:spacing w:line="238" w:lineRule="auto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 xml:space="preserve">         </w:t>
      </w:r>
      <w:r w:rsidR="004B0A0E" w:rsidRPr="00A753F6">
        <w:rPr>
          <w:rFonts w:ascii="Arial" w:hAnsi="Arial" w:cs="Arial"/>
          <w:sz w:val="14"/>
          <w:szCs w:val="14"/>
          <w:lang w:val="ru-RU"/>
        </w:rPr>
        <w:t>3.1</w:t>
      </w:r>
      <w:r w:rsidR="007508E3" w:rsidRPr="00A753F6">
        <w:rPr>
          <w:rFonts w:ascii="Arial" w:hAnsi="Arial" w:cs="Arial"/>
          <w:sz w:val="14"/>
          <w:szCs w:val="14"/>
          <w:lang w:val="ru-RU"/>
        </w:rPr>
        <w:t xml:space="preserve">. Оплата услуг по настоящему Договору производится Гостем в полном объеме </w:t>
      </w:r>
      <w:r w:rsidR="00287DBA" w:rsidRPr="00A753F6">
        <w:rPr>
          <w:rFonts w:ascii="Arial" w:hAnsi="Arial" w:cs="Arial"/>
          <w:sz w:val="14"/>
          <w:szCs w:val="14"/>
          <w:lang w:val="ru-RU"/>
        </w:rPr>
        <w:t>в соответствии с приобретенным абонементом, в соответствии с действующим на момент оказания услуг прейскурантом.</w:t>
      </w:r>
    </w:p>
    <w:p w14:paraId="2C68E0F1" w14:textId="695D6C18" w:rsidR="007508E3" w:rsidRPr="00A753F6" w:rsidRDefault="004B0A0E" w:rsidP="007508E3">
      <w:pPr>
        <w:shd w:val="clear" w:color="auto" w:fill="FFFFFF"/>
        <w:tabs>
          <w:tab w:val="left" w:pos="855"/>
        </w:tabs>
        <w:spacing w:line="238" w:lineRule="auto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3.2</w:t>
      </w:r>
      <w:r w:rsidR="007508E3" w:rsidRPr="00A753F6">
        <w:rPr>
          <w:rFonts w:ascii="Arial" w:hAnsi="Arial" w:cs="Arial"/>
          <w:sz w:val="14"/>
          <w:szCs w:val="14"/>
          <w:lang w:val="ru-RU"/>
        </w:rPr>
        <w:t>. Дополнительные услуги оплачиваются Гостем отдельно, в соответствии с действующим на момент оказания услуг прейскурантом. Стоимость дополнительных услуг не регламентируется настоящим Договором.</w:t>
      </w:r>
    </w:p>
    <w:p w14:paraId="4E8A5837" w14:textId="4A2DF601" w:rsidR="007508E3" w:rsidRPr="00A753F6" w:rsidRDefault="004B0A0E" w:rsidP="007508E3">
      <w:pPr>
        <w:ind w:firstLine="360"/>
        <w:jc w:val="both"/>
        <w:rPr>
          <w:rFonts w:ascii="Arial" w:hAnsi="Arial" w:cs="Arial"/>
          <w:sz w:val="14"/>
          <w:szCs w:val="14"/>
          <w:lang w:val="ru-RU" w:eastAsia="ru-RU"/>
        </w:rPr>
      </w:pPr>
      <w:r w:rsidRPr="00A753F6">
        <w:rPr>
          <w:rFonts w:ascii="Arial" w:hAnsi="Arial" w:cs="Arial"/>
          <w:sz w:val="14"/>
          <w:szCs w:val="14"/>
          <w:lang w:val="ru-RU" w:eastAsia="ru-RU"/>
        </w:rPr>
        <w:t>3.3</w:t>
      </w:r>
      <w:r w:rsidR="007508E3" w:rsidRPr="00A753F6">
        <w:rPr>
          <w:rFonts w:ascii="Arial" w:hAnsi="Arial" w:cs="Arial"/>
          <w:sz w:val="14"/>
          <w:szCs w:val="14"/>
          <w:lang w:val="ru-RU" w:eastAsia="ru-RU"/>
        </w:rPr>
        <w:t xml:space="preserve">. </w:t>
      </w:r>
      <w:r w:rsidR="007508E3" w:rsidRPr="00273FA0">
        <w:rPr>
          <w:rFonts w:ascii="Arial" w:hAnsi="Arial" w:cs="Arial"/>
          <w:sz w:val="14"/>
          <w:szCs w:val="14"/>
          <w:u w:val="single"/>
          <w:lang w:val="ru-RU" w:eastAsia="ru-RU"/>
        </w:rPr>
        <w:t xml:space="preserve">За несостоявшееся по вине Гостя занятие, </w:t>
      </w:r>
      <w:r w:rsidR="00CC6B1D" w:rsidRPr="00273FA0">
        <w:rPr>
          <w:rFonts w:ascii="Arial" w:hAnsi="Arial" w:cs="Arial"/>
          <w:sz w:val="14"/>
          <w:szCs w:val="14"/>
          <w:u w:val="single"/>
          <w:lang w:val="ru-RU" w:eastAsia="ru-RU"/>
        </w:rPr>
        <w:t>и</w:t>
      </w:r>
      <w:r w:rsidR="00273FA0" w:rsidRPr="00273FA0">
        <w:rPr>
          <w:rFonts w:ascii="Arial" w:hAnsi="Arial" w:cs="Arial"/>
          <w:sz w:val="14"/>
          <w:szCs w:val="14"/>
          <w:u w:val="single"/>
          <w:lang w:val="ru-RU" w:eastAsia="ru-RU"/>
        </w:rPr>
        <w:t xml:space="preserve"> в случае отмены менее чем за </w:t>
      </w:r>
      <w:r w:rsidR="00CA3134">
        <w:rPr>
          <w:rFonts w:ascii="Arial" w:hAnsi="Arial" w:cs="Arial"/>
          <w:sz w:val="14"/>
          <w:szCs w:val="14"/>
          <w:u w:val="single"/>
          <w:lang w:val="ru-RU" w:eastAsia="ru-RU"/>
        </w:rPr>
        <w:t>8</w:t>
      </w:r>
      <w:r w:rsidR="00CC6B1D" w:rsidRPr="00273FA0">
        <w:rPr>
          <w:rFonts w:ascii="Arial" w:hAnsi="Arial" w:cs="Arial"/>
          <w:sz w:val="14"/>
          <w:szCs w:val="14"/>
          <w:u w:val="single"/>
          <w:lang w:val="ru-RU" w:eastAsia="ru-RU"/>
        </w:rPr>
        <w:t xml:space="preserve"> час</w:t>
      </w:r>
      <w:r w:rsidR="00CA3134">
        <w:rPr>
          <w:rFonts w:ascii="Arial" w:hAnsi="Arial" w:cs="Arial"/>
          <w:sz w:val="14"/>
          <w:szCs w:val="14"/>
          <w:u w:val="single"/>
          <w:lang w:val="ru-RU" w:eastAsia="ru-RU"/>
        </w:rPr>
        <w:t>ов</w:t>
      </w:r>
      <w:r w:rsidR="00CC6B1D" w:rsidRPr="00273FA0">
        <w:rPr>
          <w:rFonts w:ascii="Arial" w:hAnsi="Arial" w:cs="Arial"/>
          <w:sz w:val="14"/>
          <w:szCs w:val="14"/>
          <w:u w:val="single"/>
          <w:lang w:val="ru-RU" w:eastAsia="ru-RU"/>
        </w:rPr>
        <w:t xml:space="preserve"> </w:t>
      </w:r>
      <w:r w:rsidR="00176C8E">
        <w:rPr>
          <w:rFonts w:ascii="Arial" w:hAnsi="Arial" w:cs="Arial"/>
          <w:sz w:val="14"/>
          <w:szCs w:val="14"/>
          <w:u w:val="single"/>
          <w:lang w:val="ru-RU" w:eastAsia="ru-RU"/>
        </w:rPr>
        <w:t xml:space="preserve">брони места на занятие </w:t>
      </w:r>
      <w:r w:rsidR="00CC6B1D" w:rsidRPr="00273FA0">
        <w:rPr>
          <w:rFonts w:ascii="Arial" w:hAnsi="Arial" w:cs="Arial"/>
          <w:sz w:val="14"/>
          <w:szCs w:val="14"/>
          <w:u w:val="single"/>
          <w:lang w:val="ru-RU" w:eastAsia="ru-RU"/>
        </w:rPr>
        <w:t xml:space="preserve">- </w:t>
      </w:r>
      <w:r w:rsidR="007508E3" w:rsidRPr="00273FA0">
        <w:rPr>
          <w:rFonts w:ascii="Arial" w:hAnsi="Arial" w:cs="Arial"/>
          <w:sz w:val="14"/>
          <w:szCs w:val="14"/>
          <w:u w:val="single"/>
          <w:lang w:val="ru-RU" w:eastAsia="ru-RU"/>
        </w:rPr>
        <w:t xml:space="preserve">денежные средства, внесенные им в качестве оплаты за это занятие, </w:t>
      </w:r>
      <w:r w:rsidR="00273FA0" w:rsidRPr="00273FA0">
        <w:rPr>
          <w:rFonts w:ascii="Arial" w:hAnsi="Arial" w:cs="Arial"/>
          <w:sz w:val="14"/>
          <w:szCs w:val="14"/>
          <w:u w:val="single"/>
          <w:lang w:val="ru-RU" w:eastAsia="ru-RU"/>
        </w:rPr>
        <w:t>не возвращаются.</w:t>
      </w:r>
    </w:p>
    <w:p w14:paraId="260308AA" w14:textId="5D703A06" w:rsidR="00B10E9D" w:rsidRPr="00A753F6" w:rsidRDefault="004B0A0E" w:rsidP="00B10E9D">
      <w:pPr>
        <w:ind w:firstLine="360"/>
        <w:jc w:val="both"/>
        <w:rPr>
          <w:rFonts w:ascii="Arial" w:hAnsi="Arial" w:cs="Arial"/>
          <w:sz w:val="14"/>
          <w:szCs w:val="14"/>
          <w:lang w:val="ru-RU" w:eastAsia="ru-RU"/>
        </w:rPr>
      </w:pPr>
      <w:r w:rsidRPr="00A753F6">
        <w:rPr>
          <w:rFonts w:ascii="Arial" w:hAnsi="Arial" w:cs="Arial"/>
          <w:sz w:val="14"/>
          <w:szCs w:val="14"/>
          <w:lang w:val="ru-RU" w:eastAsia="ru-RU"/>
        </w:rPr>
        <w:t>3.6</w:t>
      </w:r>
      <w:r w:rsidR="007508E3" w:rsidRPr="00A753F6">
        <w:rPr>
          <w:rFonts w:ascii="Arial" w:hAnsi="Arial" w:cs="Arial"/>
          <w:sz w:val="14"/>
          <w:szCs w:val="14"/>
          <w:lang w:val="ru-RU" w:eastAsia="ru-RU"/>
        </w:rPr>
        <w:t>. Для оплаты дополнительных услуг Гость может внести аванс в кассу Студии. При оказании дополнительной услуги её стоимость списывается из стоимости внесенного аванса.</w:t>
      </w:r>
    </w:p>
    <w:p w14:paraId="079A8B31" w14:textId="34F25908" w:rsidR="007508E3" w:rsidRPr="00A753F6" w:rsidRDefault="004B0A0E" w:rsidP="007508E3">
      <w:pPr>
        <w:ind w:firstLine="360"/>
        <w:jc w:val="both"/>
        <w:rPr>
          <w:rFonts w:ascii="Arial" w:hAnsi="Arial" w:cs="Arial"/>
          <w:sz w:val="14"/>
          <w:szCs w:val="14"/>
          <w:lang w:val="ru-RU" w:eastAsia="ru-RU"/>
        </w:rPr>
      </w:pPr>
      <w:r w:rsidRPr="00A753F6">
        <w:rPr>
          <w:rFonts w:ascii="Arial" w:hAnsi="Arial" w:cs="Arial"/>
          <w:sz w:val="14"/>
          <w:szCs w:val="14"/>
          <w:lang w:val="ru-RU" w:eastAsia="ru-RU"/>
        </w:rPr>
        <w:t>3.7</w:t>
      </w:r>
      <w:r w:rsidR="007508E3" w:rsidRPr="00A753F6">
        <w:rPr>
          <w:rFonts w:ascii="Arial" w:hAnsi="Arial" w:cs="Arial"/>
          <w:sz w:val="14"/>
          <w:szCs w:val="14"/>
          <w:lang w:val="ru-RU" w:eastAsia="ru-RU"/>
        </w:rPr>
        <w:t xml:space="preserve">. В случае невнесения оплаты за полученные дополнительные услуги Студия вправе ограничить Гостя в получении услуг, до момента погашения возникшей задолженности, при этом период оказания услуг не изменяется. Если Гость в течение 1 (одного) дня от даты оказанной и неоплаченной </w:t>
      </w:r>
      <w:r w:rsidR="00DE78E0" w:rsidRPr="00A753F6">
        <w:rPr>
          <w:rFonts w:ascii="Arial" w:hAnsi="Arial" w:cs="Arial"/>
          <w:sz w:val="14"/>
          <w:szCs w:val="14"/>
          <w:lang w:val="ru-RU" w:eastAsia="ru-RU"/>
        </w:rPr>
        <w:t>д</w:t>
      </w:r>
      <w:r w:rsidR="007508E3" w:rsidRPr="00A753F6">
        <w:rPr>
          <w:rFonts w:ascii="Arial" w:hAnsi="Arial" w:cs="Arial"/>
          <w:sz w:val="14"/>
          <w:szCs w:val="14"/>
          <w:lang w:val="ru-RU" w:eastAsia="ru-RU"/>
        </w:rPr>
        <w:t xml:space="preserve">ополнительной услуги отказывается погасить или не гасит возникшую задолженность Студии, Студия вправе в </w:t>
      </w:r>
      <w:proofErr w:type="spellStart"/>
      <w:r w:rsidR="007508E3" w:rsidRPr="00A753F6">
        <w:rPr>
          <w:rFonts w:ascii="Arial" w:hAnsi="Arial" w:cs="Arial"/>
          <w:sz w:val="14"/>
          <w:szCs w:val="14"/>
          <w:lang w:val="ru-RU" w:eastAsia="ru-RU"/>
        </w:rPr>
        <w:t>безакцептном</w:t>
      </w:r>
      <w:proofErr w:type="spellEnd"/>
      <w:r w:rsidR="007508E3" w:rsidRPr="00A753F6">
        <w:rPr>
          <w:rFonts w:ascii="Arial" w:hAnsi="Arial" w:cs="Arial"/>
          <w:sz w:val="14"/>
          <w:szCs w:val="14"/>
          <w:lang w:val="ru-RU" w:eastAsia="ru-RU"/>
        </w:rPr>
        <w:t xml:space="preserve"> порядке вычесть сумму задолженности из стоимости услуг с последующим соразмерным уменьшением периода оказания услуг для Гостя. </w:t>
      </w:r>
    </w:p>
    <w:p w14:paraId="4EDA82C8" w14:textId="77777777" w:rsidR="007508E3" w:rsidRDefault="007508E3" w:rsidP="007508E3">
      <w:pPr>
        <w:shd w:val="clear" w:color="auto" w:fill="FFFFFF"/>
        <w:spacing w:line="238" w:lineRule="auto"/>
        <w:ind w:firstLine="360"/>
        <w:jc w:val="center"/>
        <w:rPr>
          <w:rFonts w:ascii="Arial" w:hAnsi="Arial" w:cs="Arial"/>
          <w:b/>
          <w:bCs/>
          <w:sz w:val="14"/>
          <w:szCs w:val="14"/>
          <w:lang w:val="ru-RU"/>
        </w:rPr>
      </w:pPr>
    </w:p>
    <w:p w14:paraId="7F4FBBBB" w14:textId="77777777" w:rsidR="001C6E1D" w:rsidRPr="00A753F6" w:rsidRDefault="001C6E1D" w:rsidP="007508E3">
      <w:pPr>
        <w:shd w:val="clear" w:color="auto" w:fill="FFFFFF"/>
        <w:spacing w:line="238" w:lineRule="auto"/>
        <w:ind w:firstLine="360"/>
        <w:jc w:val="center"/>
        <w:rPr>
          <w:rFonts w:ascii="Arial" w:hAnsi="Arial" w:cs="Arial"/>
          <w:b/>
          <w:bCs/>
          <w:sz w:val="14"/>
          <w:szCs w:val="14"/>
          <w:lang w:val="ru-RU"/>
        </w:rPr>
      </w:pPr>
    </w:p>
    <w:p w14:paraId="11F92C8F" w14:textId="3D6C5C83" w:rsidR="007508E3" w:rsidRPr="00A753F6" w:rsidRDefault="007508E3" w:rsidP="00CC6B1D">
      <w:pPr>
        <w:shd w:val="clear" w:color="auto" w:fill="FFFFFF"/>
        <w:spacing w:line="238" w:lineRule="auto"/>
        <w:ind w:firstLine="360"/>
        <w:jc w:val="center"/>
        <w:rPr>
          <w:rFonts w:ascii="Arial" w:hAnsi="Arial" w:cs="Arial"/>
          <w:b/>
          <w:bCs/>
          <w:sz w:val="14"/>
          <w:szCs w:val="14"/>
          <w:lang w:val="ru-RU"/>
        </w:rPr>
      </w:pPr>
      <w:r w:rsidRPr="00A753F6">
        <w:rPr>
          <w:rFonts w:ascii="Arial" w:hAnsi="Arial" w:cs="Arial"/>
          <w:b/>
          <w:bCs/>
          <w:sz w:val="14"/>
          <w:szCs w:val="14"/>
          <w:lang w:val="ru-RU"/>
        </w:rPr>
        <w:t>4. Прекращение договора</w:t>
      </w:r>
    </w:p>
    <w:p w14:paraId="1F2F12B6" w14:textId="77777777" w:rsidR="007508E3" w:rsidRPr="00A753F6" w:rsidRDefault="007508E3" w:rsidP="007508E3">
      <w:pPr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4.1. Договор подлежит досрочному расторжению в одностороннем порядке по инициативе Студии в следующих случаях:</w:t>
      </w:r>
    </w:p>
    <w:p w14:paraId="6BEDA2C3" w14:textId="77777777" w:rsidR="007508E3" w:rsidRPr="00A753F6" w:rsidRDefault="007508E3" w:rsidP="007508E3">
      <w:pPr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4.1.1. Нарушения Гостем Правил Студии или условий настоящего договора;</w:t>
      </w:r>
    </w:p>
    <w:p w14:paraId="1689FA18" w14:textId="77777777" w:rsidR="007508E3" w:rsidRPr="00A753F6" w:rsidRDefault="007508E3" w:rsidP="007508E3">
      <w:pPr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4.1.2. Нарушения Гостем порядка оплаты Карты;</w:t>
      </w:r>
    </w:p>
    <w:p w14:paraId="464C29E2" w14:textId="285F99E4" w:rsidR="007508E3" w:rsidRPr="00A753F6" w:rsidRDefault="007508E3" w:rsidP="007508E3">
      <w:pPr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 xml:space="preserve">4.1.3. Выявления у Гостя документально подтвержденных противопоказаний, создающих угрозу жизни или здоровью </w:t>
      </w:r>
      <w:r w:rsidR="00677755" w:rsidRPr="00A753F6">
        <w:rPr>
          <w:rFonts w:ascii="Arial" w:hAnsi="Arial" w:cs="Arial"/>
          <w:sz w:val="14"/>
          <w:szCs w:val="14"/>
          <w:lang w:val="ru-RU"/>
        </w:rPr>
        <w:t>самому Гостю и иным Гостям либо персоналу</w:t>
      </w:r>
      <w:r w:rsidRPr="00A753F6">
        <w:rPr>
          <w:rFonts w:ascii="Arial" w:hAnsi="Arial" w:cs="Arial"/>
          <w:sz w:val="14"/>
          <w:szCs w:val="14"/>
          <w:lang w:val="ru-RU"/>
        </w:rPr>
        <w:t xml:space="preserve"> Студии;</w:t>
      </w:r>
    </w:p>
    <w:p w14:paraId="3CDC35B4" w14:textId="783F1A2B" w:rsidR="00EF4DF2" w:rsidRPr="00A753F6" w:rsidRDefault="00EF4DF2" w:rsidP="00EF4DF2">
      <w:pPr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 xml:space="preserve">4.1.4 В случае невыполнения Гостем обязанностей, предусмотренных пунктом 2.3. настоящего Договора или при нарушении правил посещения Студии (Приложение </w:t>
      </w:r>
      <w:r w:rsidR="00CC4528">
        <w:rPr>
          <w:rFonts w:ascii="Arial" w:hAnsi="Arial" w:cs="Arial"/>
          <w:sz w:val="14"/>
          <w:szCs w:val="14"/>
          <w:lang w:val="ru-RU"/>
        </w:rPr>
        <w:t>1</w:t>
      </w:r>
      <w:r w:rsidRPr="00A753F6">
        <w:rPr>
          <w:rFonts w:ascii="Arial" w:hAnsi="Arial" w:cs="Arial"/>
          <w:sz w:val="14"/>
          <w:szCs w:val="14"/>
          <w:lang w:val="ru-RU"/>
        </w:rPr>
        <w:t>).</w:t>
      </w:r>
    </w:p>
    <w:p w14:paraId="6BF59ADA" w14:textId="6D587504" w:rsidR="00176C8E" w:rsidRDefault="007508E3" w:rsidP="00CC6B1D">
      <w:pPr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4.2. Гость вправе отказаться от настоящего Договора, письменно направив соответствующее заявление не менее чем за 10 дней до желаемой даты прекращения Договора. Возврат оплаты при досрочном расторжении договора производится</w:t>
      </w:r>
      <w:r w:rsidR="00176C8E">
        <w:rPr>
          <w:rFonts w:ascii="Arial" w:hAnsi="Arial" w:cs="Arial"/>
          <w:sz w:val="14"/>
          <w:szCs w:val="14"/>
          <w:lang w:val="ru-RU"/>
        </w:rPr>
        <w:t xml:space="preserve"> по следующей </w:t>
      </w:r>
      <w:r w:rsidR="00B67B15">
        <w:rPr>
          <w:rFonts w:ascii="Arial" w:hAnsi="Arial" w:cs="Arial"/>
          <w:sz w:val="14"/>
          <w:szCs w:val="14"/>
          <w:lang w:val="ru-RU"/>
        </w:rPr>
        <w:t xml:space="preserve">схеме: из покупной стоимости абонемента, которую заплатил Гость, вычитается </w:t>
      </w:r>
      <w:r w:rsidR="00B67B15" w:rsidRPr="00B67B15">
        <w:rPr>
          <w:rFonts w:ascii="Arial" w:hAnsi="Arial" w:cs="Arial"/>
          <w:sz w:val="14"/>
          <w:szCs w:val="14"/>
          <w:u w:val="single"/>
          <w:lang w:val="ru-RU"/>
        </w:rPr>
        <w:t>стоимость израсходованных занятий (цена разового занятия (согласно действующему прайсу), умножается на количество израсходованных занятий), а также стоимость фактически понесенных Студией затрат</w:t>
      </w:r>
      <w:r w:rsidR="006E78EC">
        <w:rPr>
          <w:rFonts w:ascii="Arial" w:hAnsi="Arial" w:cs="Arial"/>
          <w:sz w:val="14"/>
          <w:szCs w:val="14"/>
          <w:u w:val="single"/>
          <w:lang w:val="ru-RU"/>
        </w:rPr>
        <w:t>, включая все банковские комиссии</w:t>
      </w:r>
      <w:r w:rsidR="00B67B15">
        <w:rPr>
          <w:rFonts w:ascii="Arial" w:hAnsi="Arial" w:cs="Arial"/>
          <w:sz w:val="14"/>
          <w:szCs w:val="14"/>
          <w:lang w:val="ru-RU"/>
        </w:rPr>
        <w:t>. Оставшаяся сумма подлежит возврату.</w:t>
      </w:r>
    </w:p>
    <w:p w14:paraId="5BFF4D30" w14:textId="77777777" w:rsidR="007508E3" w:rsidRPr="00A753F6" w:rsidRDefault="007508E3" w:rsidP="007508E3">
      <w:pPr>
        <w:shd w:val="clear" w:color="auto" w:fill="FFFFFF"/>
        <w:tabs>
          <w:tab w:val="left" w:pos="434"/>
        </w:tabs>
        <w:spacing w:line="238" w:lineRule="auto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4.3. Стороны вправе прекратить действие настоящего Договора по взаимному согласию. В этом случае последствия расторжения Договора определяются соответствующим соглашением Сторон.</w:t>
      </w:r>
    </w:p>
    <w:p w14:paraId="15B564D0" w14:textId="1DF6F939" w:rsidR="007508E3" w:rsidRPr="00A753F6" w:rsidRDefault="007508E3" w:rsidP="00CC6B1D">
      <w:pPr>
        <w:shd w:val="clear" w:color="auto" w:fill="FFFFFF"/>
        <w:spacing w:line="237" w:lineRule="auto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 xml:space="preserve">4.4. </w:t>
      </w:r>
      <w:r w:rsidRPr="00541AFA">
        <w:rPr>
          <w:rFonts w:ascii="Arial" w:hAnsi="Arial" w:cs="Arial"/>
          <w:sz w:val="14"/>
          <w:szCs w:val="14"/>
          <w:u w:val="single"/>
          <w:lang w:val="ru-RU"/>
        </w:rPr>
        <w:t xml:space="preserve">В случае если Гость после приобретения Карты или с момента последнего посещения, ни разу не воспользовался услугами Студии в течение </w:t>
      </w:r>
      <w:r w:rsidR="006E78EC" w:rsidRPr="00541AFA">
        <w:rPr>
          <w:rFonts w:ascii="Arial" w:hAnsi="Arial" w:cs="Arial"/>
          <w:sz w:val="14"/>
          <w:szCs w:val="14"/>
          <w:u w:val="single"/>
          <w:lang w:val="ru-RU"/>
        </w:rPr>
        <w:t>срока действия приобретенного абонемента</w:t>
      </w:r>
      <w:r w:rsidRPr="00541AFA">
        <w:rPr>
          <w:rFonts w:ascii="Arial" w:hAnsi="Arial" w:cs="Arial"/>
          <w:sz w:val="14"/>
          <w:szCs w:val="14"/>
          <w:u w:val="single"/>
          <w:lang w:val="ru-RU"/>
        </w:rPr>
        <w:t xml:space="preserve">, обязательства Студии по исполнению услуг </w:t>
      </w:r>
      <w:r w:rsidR="00B67B15" w:rsidRPr="00541AFA">
        <w:rPr>
          <w:rFonts w:ascii="Arial" w:hAnsi="Arial" w:cs="Arial"/>
          <w:sz w:val="14"/>
          <w:szCs w:val="14"/>
          <w:u w:val="single"/>
          <w:lang w:val="ru-RU"/>
        </w:rPr>
        <w:t xml:space="preserve">(предоставлению права доступа на тренировки) </w:t>
      </w:r>
      <w:r w:rsidRPr="00541AFA">
        <w:rPr>
          <w:rFonts w:ascii="Arial" w:hAnsi="Arial" w:cs="Arial"/>
          <w:sz w:val="14"/>
          <w:szCs w:val="14"/>
          <w:u w:val="single"/>
          <w:lang w:val="ru-RU"/>
        </w:rPr>
        <w:t>по настоящему договору считаются исполненными в полном размере</w:t>
      </w:r>
      <w:r w:rsidRPr="00A753F6">
        <w:rPr>
          <w:rFonts w:ascii="Arial" w:hAnsi="Arial" w:cs="Arial"/>
          <w:sz w:val="14"/>
          <w:szCs w:val="14"/>
          <w:lang w:val="ru-RU"/>
        </w:rPr>
        <w:t>.</w:t>
      </w:r>
    </w:p>
    <w:p w14:paraId="6AE937D5" w14:textId="77777777" w:rsidR="007508E3" w:rsidRPr="00A753F6" w:rsidRDefault="007508E3" w:rsidP="007508E3">
      <w:pPr>
        <w:shd w:val="clear" w:color="auto" w:fill="FFFFFF"/>
        <w:tabs>
          <w:tab w:val="left" w:pos="434"/>
        </w:tabs>
        <w:spacing w:line="238" w:lineRule="auto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</w:p>
    <w:p w14:paraId="100FD008" w14:textId="77777777" w:rsidR="007508E3" w:rsidRPr="00A753F6" w:rsidRDefault="007508E3" w:rsidP="007508E3">
      <w:pPr>
        <w:shd w:val="clear" w:color="auto" w:fill="FFFFFF"/>
        <w:spacing w:line="238" w:lineRule="auto"/>
        <w:ind w:firstLine="360"/>
        <w:jc w:val="center"/>
        <w:rPr>
          <w:rFonts w:ascii="Arial" w:hAnsi="Arial" w:cs="Arial"/>
          <w:b/>
          <w:bCs/>
          <w:sz w:val="14"/>
          <w:szCs w:val="14"/>
          <w:lang w:val="ru-RU"/>
        </w:rPr>
      </w:pPr>
      <w:r w:rsidRPr="00A753F6">
        <w:rPr>
          <w:rFonts w:ascii="Arial" w:hAnsi="Arial" w:cs="Arial"/>
          <w:b/>
          <w:bCs/>
          <w:sz w:val="14"/>
          <w:szCs w:val="14"/>
          <w:lang w:val="ru-RU"/>
        </w:rPr>
        <w:t>5. Продление срока действия договора</w:t>
      </w:r>
    </w:p>
    <w:p w14:paraId="5672DCB2" w14:textId="65103A35" w:rsidR="00CC6B1D" w:rsidRDefault="007508E3" w:rsidP="00CC6B1D">
      <w:pPr>
        <w:shd w:val="clear" w:color="auto" w:fill="FFFFFF"/>
        <w:spacing w:line="238" w:lineRule="auto"/>
        <w:ind w:firstLine="360"/>
        <w:jc w:val="both"/>
        <w:rPr>
          <w:rFonts w:ascii="Arial" w:hAnsi="Arial" w:cs="Arial"/>
          <w:bCs/>
          <w:sz w:val="14"/>
          <w:szCs w:val="14"/>
          <w:lang w:val="ru-RU"/>
        </w:rPr>
      </w:pPr>
      <w:r w:rsidRPr="00A753F6">
        <w:rPr>
          <w:rFonts w:ascii="Arial" w:hAnsi="Arial" w:cs="Arial"/>
          <w:bCs/>
          <w:sz w:val="14"/>
          <w:szCs w:val="14"/>
          <w:lang w:val="ru-RU"/>
        </w:rPr>
        <w:t>5.1. Настоящий договор вступает в силу с момента его подписания и действует до полного исполнения сторонами своих обязательств.</w:t>
      </w:r>
    </w:p>
    <w:p w14:paraId="3A95F632" w14:textId="204DEC5E" w:rsidR="006E78EC" w:rsidRPr="00A753F6" w:rsidRDefault="006E78EC" w:rsidP="00CC6B1D">
      <w:pPr>
        <w:shd w:val="clear" w:color="auto" w:fill="FFFFFF"/>
        <w:spacing w:line="238" w:lineRule="auto"/>
        <w:ind w:firstLine="360"/>
        <w:jc w:val="both"/>
        <w:rPr>
          <w:rFonts w:ascii="Arial" w:hAnsi="Arial" w:cs="Arial"/>
          <w:bCs/>
          <w:sz w:val="14"/>
          <w:szCs w:val="14"/>
          <w:lang w:val="ru-RU"/>
        </w:rPr>
      </w:pPr>
      <w:r>
        <w:rPr>
          <w:rFonts w:ascii="Arial" w:hAnsi="Arial" w:cs="Arial"/>
          <w:bCs/>
          <w:sz w:val="14"/>
          <w:szCs w:val="14"/>
          <w:lang w:val="ru-RU"/>
        </w:rPr>
        <w:t xml:space="preserve">5.2. Срок действия приобретенного абонемента исчисляется со дня покупки. </w:t>
      </w:r>
    </w:p>
    <w:p w14:paraId="58060525" w14:textId="39183074" w:rsidR="0034520B" w:rsidRPr="00A753F6" w:rsidRDefault="007508E3" w:rsidP="0034520B">
      <w:pPr>
        <w:shd w:val="clear" w:color="auto" w:fill="FFFFFF"/>
        <w:spacing w:line="238" w:lineRule="auto"/>
        <w:ind w:firstLine="360"/>
        <w:jc w:val="both"/>
        <w:rPr>
          <w:rFonts w:ascii="Arial" w:hAnsi="Arial" w:cs="Arial"/>
          <w:bCs/>
          <w:sz w:val="14"/>
          <w:szCs w:val="14"/>
          <w:lang w:val="ru-RU"/>
        </w:rPr>
      </w:pPr>
      <w:r w:rsidRPr="00A753F6">
        <w:rPr>
          <w:rFonts w:ascii="Arial" w:hAnsi="Arial" w:cs="Arial"/>
          <w:bCs/>
          <w:sz w:val="14"/>
          <w:szCs w:val="14"/>
          <w:lang w:val="ru-RU"/>
        </w:rPr>
        <w:t>5.2. Гость</w:t>
      </w:r>
      <w:r w:rsidRPr="00A753F6">
        <w:rPr>
          <w:rFonts w:ascii="Arial" w:hAnsi="Arial" w:cs="Arial"/>
          <w:sz w:val="14"/>
          <w:szCs w:val="14"/>
          <w:lang w:val="ru-RU"/>
        </w:rPr>
        <w:t xml:space="preserve"> имеет право </w:t>
      </w:r>
      <w:r w:rsidRPr="00A753F6">
        <w:rPr>
          <w:rFonts w:ascii="Arial" w:hAnsi="Arial" w:cs="Arial"/>
          <w:bCs/>
          <w:sz w:val="14"/>
          <w:szCs w:val="14"/>
          <w:lang w:val="ru-RU"/>
        </w:rPr>
        <w:t>приостановить действие настоящего Договора</w:t>
      </w:r>
      <w:r w:rsidRPr="00A753F6">
        <w:rPr>
          <w:rFonts w:ascii="Arial" w:hAnsi="Arial" w:cs="Arial"/>
          <w:sz w:val="14"/>
          <w:szCs w:val="14"/>
          <w:lang w:val="ru-RU"/>
        </w:rPr>
        <w:t xml:space="preserve"> (</w:t>
      </w:r>
      <w:r w:rsidR="0034520B" w:rsidRPr="00A753F6">
        <w:rPr>
          <w:rFonts w:ascii="Arial" w:hAnsi="Arial" w:cs="Arial"/>
          <w:bCs/>
          <w:sz w:val="14"/>
          <w:szCs w:val="14"/>
          <w:lang w:val="ru-RU"/>
        </w:rPr>
        <w:t>далее «З</w:t>
      </w:r>
      <w:r w:rsidRPr="00A753F6">
        <w:rPr>
          <w:rFonts w:ascii="Arial" w:hAnsi="Arial" w:cs="Arial"/>
          <w:bCs/>
          <w:sz w:val="14"/>
          <w:szCs w:val="14"/>
          <w:lang w:val="ru-RU"/>
        </w:rPr>
        <w:t>амор</w:t>
      </w:r>
      <w:r w:rsidR="00CC6B1D" w:rsidRPr="00A753F6">
        <w:rPr>
          <w:rFonts w:ascii="Arial" w:hAnsi="Arial" w:cs="Arial"/>
          <w:bCs/>
          <w:sz w:val="14"/>
          <w:szCs w:val="14"/>
          <w:lang w:val="ru-RU"/>
        </w:rPr>
        <w:t xml:space="preserve">озка Карты») по следующим причинам: операбельное вмешательство, травмы или беременность. Действие абонемента, согласно предварительному сообщению Гостя, будет приостановлено на предусмотренный ее видом срок. Предоставление документов, подтверждающих причину (больничный лист, справка от врача), обязательно. В случае, когда Гость просит заморозить абонемент на больший срок, по причине продолжительной болезни, абонемент продлевается по индивидуальному рассмотрению, согласно указанным выше документам. В случае злоупотребления данным правилом администрация вправе отказать в очередной </w:t>
      </w:r>
      <w:r w:rsidR="00677755" w:rsidRPr="00A753F6">
        <w:rPr>
          <w:rFonts w:ascii="Arial" w:hAnsi="Arial" w:cs="Arial"/>
          <w:bCs/>
          <w:sz w:val="14"/>
          <w:szCs w:val="14"/>
          <w:lang w:val="ru-RU"/>
        </w:rPr>
        <w:t>Заморозке</w:t>
      </w:r>
      <w:r w:rsidR="00CC6B1D" w:rsidRPr="00A753F6">
        <w:rPr>
          <w:rFonts w:ascii="Arial" w:hAnsi="Arial" w:cs="Arial"/>
          <w:bCs/>
          <w:sz w:val="14"/>
          <w:szCs w:val="14"/>
          <w:lang w:val="ru-RU"/>
        </w:rPr>
        <w:t xml:space="preserve"> </w:t>
      </w:r>
      <w:r w:rsidR="00677755" w:rsidRPr="00A753F6">
        <w:rPr>
          <w:rFonts w:ascii="Arial" w:hAnsi="Arial" w:cs="Arial"/>
          <w:bCs/>
          <w:sz w:val="14"/>
          <w:szCs w:val="14"/>
          <w:lang w:val="ru-RU"/>
        </w:rPr>
        <w:t>Карты</w:t>
      </w:r>
      <w:r w:rsidR="00CC6B1D" w:rsidRPr="00A753F6">
        <w:rPr>
          <w:rFonts w:ascii="Arial" w:hAnsi="Arial" w:cs="Arial"/>
          <w:bCs/>
          <w:sz w:val="14"/>
          <w:szCs w:val="14"/>
          <w:lang w:val="ru-RU"/>
        </w:rPr>
        <w:t xml:space="preserve">. </w:t>
      </w:r>
      <w:r w:rsidR="00366A25" w:rsidRPr="00A753F6">
        <w:rPr>
          <w:rFonts w:ascii="Arial" w:hAnsi="Arial" w:cs="Arial"/>
          <w:bCs/>
          <w:sz w:val="14"/>
          <w:szCs w:val="14"/>
          <w:lang w:val="ru-RU"/>
        </w:rPr>
        <w:t xml:space="preserve"> </w:t>
      </w:r>
    </w:p>
    <w:p w14:paraId="1742AB43" w14:textId="047A6476" w:rsidR="007508E3" w:rsidRPr="00A753F6" w:rsidRDefault="0034520B" w:rsidP="0034520B">
      <w:pPr>
        <w:shd w:val="clear" w:color="auto" w:fill="FFFFFF"/>
        <w:spacing w:line="238" w:lineRule="auto"/>
        <w:ind w:firstLine="360"/>
        <w:jc w:val="both"/>
        <w:rPr>
          <w:rFonts w:ascii="Arial" w:hAnsi="Arial" w:cs="Arial"/>
          <w:color w:val="FF0000"/>
          <w:sz w:val="14"/>
          <w:szCs w:val="14"/>
          <w:lang w:val="ru-RU"/>
        </w:rPr>
      </w:pPr>
      <w:r w:rsidRPr="00A753F6">
        <w:rPr>
          <w:rFonts w:ascii="Arial" w:hAnsi="Arial" w:cs="Arial"/>
          <w:bCs/>
          <w:sz w:val="14"/>
          <w:szCs w:val="14"/>
          <w:lang w:val="ru-RU"/>
        </w:rPr>
        <w:t xml:space="preserve">5.3. </w:t>
      </w:r>
      <w:r w:rsidR="00CC6B1D" w:rsidRPr="00A753F6">
        <w:rPr>
          <w:rFonts w:ascii="Arial" w:hAnsi="Arial" w:cs="Arial"/>
          <w:bCs/>
          <w:sz w:val="14"/>
          <w:szCs w:val="14"/>
          <w:lang w:val="ru-RU"/>
        </w:rPr>
        <w:t xml:space="preserve">Если Гость не посещал Студию и не использовал </w:t>
      </w:r>
      <w:r w:rsidRPr="00A753F6">
        <w:rPr>
          <w:rFonts w:ascii="Arial" w:hAnsi="Arial" w:cs="Arial"/>
          <w:bCs/>
          <w:sz w:val="14"/>
          <w:szCs w:val="14"/>
          <w:lang w:val="ru-RU"/>
        </w:rPr>
        <w:t>Заморозку Карты</w:t>
      </w:r>
      <w:r w:rsidR="00CC6B1D" w:rsidRPr="00A753F6">
        <w:rPr>
          <w:rFonts w:ascii="Arial" w:hAnsi="Arial" w:cs="Arial"/>
          <w:bCs/>
          <w:sz w:val="14"/>
          <w:szCs w:val="14"/>
          <w:lang w:val="ru-RU"/>
        </w:rPr>
        <w:t xml:space="preserve">, пропущенные занятия </w:t>
      </w:r>
      <w:r w:rsidRPr="00A753F6">
        <w:rPr>
          <w:rFonts w:ascii="Arial" w:hAnsi="Arial" w:cs="Arial"/>
          <w:bCs/>
          <w:sz w:val="14"/>
          <w:szCs w:val="14"/>
          <w:lang w:val="ru-RU"/>
        </w:rPr>
        <w:t xml:space="preserve">считаются посещенными и их стоимость не возвращается. </w:t>
      </w:r>
      <w:r w:rsidR="00CC6B1D" w:rsidRPr="00A753F6">
        <w:rPr>
          <w:rFonts w:ascii="Arial" w:hAnsi="Arial" w:cs="Arial"/>
          <w:bCs/>
          <w:sz w:val="14"/>
          <w:szCs w:val="14"/>
          <w:lang w:val="ru-RU"/>
        </w:rPr>
        <w:t>Абонемент не может быть заморожен менее чем на</w:t>
      </w:r>
      <w:r w:rsidRPr="00A753F6">
        <w:rPr>
          <w:rFonts w:ascii="Arial" w:hAnsi="Arial" w:cs="Arial"/>
          <w:bCs/>
          <w:sz w:val="14"/>
          <w:szCs w:val="14"/>
          <w:lang w:val="ru-RU"/>
        </w:rPr>
        <w:t xml:space="preserve"> 7</w:t>
      </w:r>
      <w:r w:rsidR="00CC6B1D" w:rsidRPr="00A753F6">
        <w:rPr>
          <w:rFonts w:ascii="Arial" w:hAnsi="Arial" w:cs="Arial"/>
          <w:bCs/>
          <w:sz w:val="14"/>
          <w:szCs w:val="14"/>
          <w:lang w:val="ru-RU"/>
        </w:rPr>
        <w:t xml:space="preserve"> дней</w:t>
      </w:r>
      <w:r w:rsidRPr="00A753F6">
        <w:rPr>
          <w:rFonts w:ascii="Arial" w:hAnsi="Arial" w:cs="Arial"/>
          <w:bCs/>
          <w:sz w:val="14"/>
          <w:szCs w:val="14"/>
          <w:lang w:val="ru-RU"/>
        </w:rPr>
        <w:t xml:space="preserve">. </w:t>
      </w:r>
      <w:r w:rsidR="00CC6B1D" w:rsidRPr="00A753F6">
        <w:rPr>
          <w:rFonts w:ascii="Arial" w:hAnsi="Arial" w:cs="Arial"/>
          <w:bCs/>
          <w:sz w:val="14"/>
          <w:szCs w:val="14"/>
          <w:lang w:val="ru-RU"/>
        </w:rPr>
        <w:t>Абонемент не может быть заморожен, если оставшийся срок абонемента менее</w:t>
      </w:r>
      <w:r w:rsidRPr="00A753F6">
        <w:rPr>
          <w:rFonts w:ascii="Arial" w:hAnsi="Arial" w:cs="Arial"/>
          <w:bCs/>
          <w:sz w:val="14"/>
          <w:szCs w:val="14"/>
          <w:lang w:val="ru-RU"/>
        </w:rPr>
        <w:t xml:space="preserve"> 5</w:t>
      </w:r>
      <w:r w:rsidR="00CC6B1D" w:rsidRPr="00A753F6">
        <w:rPr>
          <w:rFonts w:ascii="Arial" w:hAnsi="Arial" w:cs="Arial"/>
          <w:bCs/>
          <w:sz w:val="14"/>
          <w:szCs w:val="14"/>
          <w:lang w:val="ru-RU"/>
        </w:rPr>
        <w:t xml:space="preserve"> дней.</w:t>
      </w:r>
      <w:r w:rsidRPr="00A753F6">
        <w:rPr>
          <w:rFonts w:ascii="Arial" w:hAnsi="Arial" w:cs="Arial"/>
          <w:bCs/>
          <w:sz w:val="14"/>
          <w:szCs w:val="14"/>
          <w:lang w:val="ru-RU"/>
        </w:rPr>
        <w:t xml:space="preserve"> </w:t>
      </w:r>
      <w:r w:rsidRPr="00A753F6">
        <w:rPr>
          <w:rFonts w:ascii="Arial" w:hAnsi="Arial" w:cs="Arial"/>
          <w:sz w:val="14"/>
          <w:szCs w:val="14"/>
          <w:lang w:val="ru-RU"/>
        </w:rPr>
        <w:t>Заморозка Карты</w:t>
      </w:r>
      <w:r w:rsidR="007508E3" w:rsidRPr="00A753F6">
        <w:rPr>
          <w:rFonts w:ascii="Arial" w:hAnsi="Arial" w:cs="Arial"/>
          <w:sz w:val="14"/>
          <w:szCs w:val="14"/>
          <w:lang w:val="ru-RU"/>
        </w:rPr>
        <w:t xml:space="preserve"> производится на основании письменного заявления Гостя, которое должно быть передано Студии не менее ч</w:t>
      </w:r>
      <w:r w:rsidRPr="00A753F6">
        <w:rPr>
          <w:rFonts w:ascii="Arial" w:hAnsi="Arial" w:cs="Arial"/>
          <w:sz w:val="14"/>
          <w:szCs w:val="14"/>
          <w:lang w:val="ru-RU"/>
        </w:rPr>
        <w:t>ем за 3 (три) календарных дня до начала действия Заморозки карты.</w:t>
      </w:r>
      <w:r w:rsidR="007508E3" w:rsidRPr="00A753F6">
        <w:rPr>
          <w:rFonts w:ascii="Arial" w:hAnsi="Arial" w:cs="Arial"/>
          <w:sz w:val="14"/>
          <w:szCs w:val="14"/>
          <w:lang w:val="ru-RU"/>
        </w:rPr>
        <w:t xml:space="preserve"> В этом случае срок действия настоящего Договора продлевается на соответствующее число дней.</w:t>
      </w:r>
      <w:r w:rsidRPr="00A753F6">
        <w:rPr>
          <w:rFonts w:ascii="Arial" w:hAnsi="Arial" w:cs="Arial"/>
          <w:sz w:val="14"/>
          <w:szCs w:val="14"/>
          <w:lang w:val="ru-RU"/>
        </w:rPr>
        <w:t xml:space="preserve"> В течение срока действия Заморозки Карты</w:t>
      </w:r>
      <w:r w:rsidR="007508E3" w:rsidRPr="00A753F6">
        <w:rPr>
          <w:rFonts w:ascii="Arial" w:hAnsi="Arial" w:cs="Arial"/>
          <w:sz w:val="14"/>
          <w:szCs w:val="14"/>
          <w:lang w:val="ru-RU"/>
        </w:rPr>
        <w:t xml:space="preserve"> Гость не вправе пользоваться услугами Студии.</w:t>
      </w:r>
      <w:r w:rsidR="007508E3" w:rsidRPr="00A753F6">
        <w:rPr>
          <w:rFonts w:ascii="Arial" w:hAnsi="Arial" w:cs="Arial"/>
          <w:color w:val="FF0000"/>
          <w:sz w:val="14"/>
          <w:szCs w:val="14"/>
          <w:lang w:val="ru-RU"/>
        </w:rPr>
        <w:t xml:space="preserve"> </w:t>
      </w:r>
    </w:p>
    <w:p w14:paraId="0AB189F4" w14:textId="77777777" w:rsidR="0034520B" w:rsidRPr="00A753F6" w:rsidRDefault="0034520B" w:rsidP="0034520B">
      <w:pPr>
        <w:shd w:val="clear" w:color="auto" w:fill="FFFFFF"/>
        <w:spacing w:line="238" w:lineRule="auto"/>
        <w:ind w:firstLine="360"/>
        <w:jc w:val="both"/>
        <w:rPr>
          <w:rFonts w:ascii="Arial" w:hAnsi="Arial" w:cs="Arial"/>
          <w:bCs/>
          <w:sz w:val="14"/>
          <w:szCs w:val="14"/>
          <w:lang w:val="ru-RU"/>
        </w:rPr>
      </w:pPr>
    </w:p>
    <w:p w14:paraId="73B0E7C1" w14:textId="77777777" w:rsidR="007508E3" w:rsidRPr="00A753F6" w:rsidRDefault="007508E3" w:rsidP="007508E3">
      <w:pPr>
        <w:shd w:val="clear" w:color="auto" w:fill="FFFFFF"/>
        <w:spacing w:line="238" w:lineRule="auto"/>
        <w:ind w:firstLine="360"/>
        <w:jc w:val="center"/>
        <w:rPr>
          <w:rFonts w:ascii="Arial" w:hAnsi="Arial" w:cs="Arial"/>
          <w:b/>
          <w:bCs/>
          <w:sz w:val="14"/>
          <w:szCs w:val="14"/>
          <w:lang w:val="ru-RU"/>
        </w:rPr>
      </w:pPr>
      <w:r w:rsidRPr="00A753F6">
        <w:rPr>
          <w:rFonts w:ascii="Arial" w:hAnsi="Arial" w:cs="Arial"/>
          <w:b/>
          <w:bCs/>
          <w:sz w:val="14"/>
          <w:szCs w:val="14"/>
          <w:lang w:val="ru-RU"/>
        </w:rPr>
        <w:t>6. Ответственность сторон</w:t>
      </w:r>
    </w:p>
    <w:p w14:paraId="64B7BCB7" w14:textId="2AB69CF6" w:rsidR="007508E3" w:rsidRPr="00A753F6" w:rsidRDefault="007508E3" w:rsidP="007508E3">
      <w:pPr>
        <w:shd w:val="clear" w:color="auto" w:fill="FFFFFF"/>
        <w:ind w:firstLine="360"/>
        <w:jc w:val="both"/>
        <w:rPr>
          <w:rFonts w:ascii="Arial" w:hAnsi="Arial" w:cs="Arial"/>
          <w:sz w:val="14"/>
          <w:szCs w:val="14"/>
          <w:lang w:val="ru-RU" w:eastAsia="ru-RU"/>
        </w:rPr>
      </w:pPr>
      <w:r w:rsidRPr="00A753F6">
        <w:rPr>
          <w:rFonts w:ascii="Arial" w:hAnsi="Arial" w:cs="Arial"/>
          <w:sz w:val="14"/>
          <w:szCs w:val="14"/>
          <w:lang w:val="ru-RU" w:eastAsia="ru-RU"/>
        </w:rPr>
        <w:t>6.1. Студия не несет ответственности за вред, пр</w:t>
      </w:r>
      <w:r w:rsidR="009F4ABD" w:rsidRPr="00A753F6">
        <w:rPr>
          <w:rFonts w:ascii="Arial" w:hAnsi="Arial" w:cs="Arial"/>
          <w:sz w:val="14"/>
          <w:szCs w:val="14"/>
          <w:lang w:val="ru-RU" w:eastAsia="ru-RU"/>
        </w:rPr>
        <w:t>ичиненный жизни и здоровью Гостя</w:t>
      </w:r>
      <w:r w:rsidR="00026D14" w:rsidRPr="00A753F6">
        <w:rPr>
          <w:rFonts w:ascii="Arial" w:hAnsi="Arial" w:cs="Arial"/>
          <w:sz w:val="14"/>
          <w:szCs w:val="14"/>
          <w:lang w:val="ru-RU" w:eastAsia="ru-RU"/>
        </w:rPr>
        <w:t xml:space="preserve">, </w:t>
      </w:r>
      <w:r w:rsidR="0044575F" w:rsidRPr="00A753F6">
        <w:rPr>
          <w:rFonts w:ascii="Arial" w:hAnsi="Arial" w:cs="Arial"/>
          <w:sz w:val="14"/>
          <w:szCs w:val="14"/>
          <w:lang w:val="ru-RU" w:eastAsia="ru-RU"/>
        </w:rPr>
        <w:t xml:space="preserve">в случае </w:t>
      </w:r>
      <w:r w:rsidRPr="00A753F6">
        <w:rPr>
          <w:rFonts w:ascii="Arial" w:hAnsi="Arial" w:cs="Arial"/>
          <w:sz w:val="14"/>
          <w:szCs w:val="14"/>
          <w:lang w:val="ru-RU" w:eastAsia="ru-RU"/>
        </w:rPr>
        <w:t xml:space="preserve">нарушения </w:t>
      </w:r>
      <w:r w:rsidR="005F7EEE" w:rsidRPr="00A753F6">
        <w:rPr>
          <w:rFonts w:ascii="Arial" w:hAnsi="Arial" w:cs="Arial"/>
          <w:sz w:val="14"/>
          <w:szCs w:val="14"/>
          <w:lang w:val="ru-RU" w:eastAsia="ru-RU"/>
        </w:rPr>
        <w:t xml:space="preserve">им требований </w:t>
      </w:r>
      <w:r w:rsidR="008F2BE7">
        <w:rPr>
          <w:rFonts w:ascii="Arial" w:hAnsi="Arial" w:cs="Arial"/>
          <w:sz w:val="14"/>
          <w:szCs w:val="14"/>
          <w:lang w:val="ru-RU" w:eastAsia="ru-RU"/>
        </w:rPr>
        <w:t>тренеров</w:t>
      </w:r>
      <w:r w:rsidR="005F7EEE" w:rsidRPr="00A753F6">
        <w:rPr>
          <w:rFonts w:ascii="Arial" w:hAnsi="Arial" w:cs="Arial"/>
          <w:sz w:val="14"/>
          <w:szCs w:val="14"/>
          <w:lang w:val="ru-RU" w:eastAsia="ru-RU"/>
        </w:rPr>
        <w:t xml:space="preserve"> Студии и</w:t>
      </w:r>
      <w:r w:rsidRPr="00A753F6">
        <w:rPr>
          <w:rFonts w:ascii="Arial" w:hAnsi="Arial" w:cs="Arial"/>
          <w:sz w:val="14"/>
          <w:szCs w:val="14"/>
          <w:lang w:val="ru-RU" w:eastAsia="ru-RU"/>
        </w:rPr>
        <w:t xml:space="preserve"> правил Студии, являющихся неотъемлемой частью настоящего договора.</w:t>
      </w:r>
    </w:p>
    <w:p w14:paraId="77CF9E01" w14:textId="3524AFDA" w:rsidR="007508E3" w:rsidRPr="00A753F6" w:rsidRDefault="007508E3" w:rsidP="007508E3">
      <w:pPr>
        <w:shd w:val="clear" w:color="auto" w:fill="FFFFFF"/>
        <w:ind w:firstLine="360"/>
        <w:jc w:val="both"/>
        <w:rPr>
          <w:rFonts w:ascii="Arial" w:hAnsi="Arial" w:cs="Arial"/>
          <w:sz w:val="14"/>
          <w:szCs w:val="14"/>
          <w:lang w:val="ru-RU" w:eastAsia="ru-RU"/>
        </w:rPr>
      </w:pPr>
      <w:r w:rsidRPr="00A753F6">
        <w:rPr>
          <w:rFonts w:ascii="Arial" w:hAnsi="Arial" w:cs="Arial"/>
          <w:sz w:val="14"/>
          <w:szCs w:val="14"/>
          <w:lang w:val="ru-RU" w:eastAsia="ru-RU"/>
        </w:rPr>
        <w:t>6.2. Гость полностью принимает на себя ответственность за состояние здоровья несовершеннолетних детей, посещающих Студи</w:t>
      </w:r>
      <w:r w:rsidR="00EF4DF2" w:rsidRPr="00A753F6">
        <w:rPr>
          <w:rFonts w:ascii="Arial" w:hAnsi="Arial" w:cs="Arial"/>
          <w:sz w:val="14"/>
          <w:szCs w:val="14"/>
          <w:lang w:val="ru-RU" w:eastAsia="ru-RU"/>
        </w:rPr>
        <w:t>ю</w:t>
      </w:r>
      <w:r w:rsidRPr="00A753F6">
        <w:rPr>
          <w:rFonts w:ascii="Arial" w:hAnsi="Arial" w:cs="Arial"/>
          <w:sz w:val="14"/>
          <w:szCs w:val="14"/>
          <w:lang w:val="ru-RU" w:eastAsia="ru-RU"/>
        </w:rPr>
        <w:t xml:space="preserve"> вместе с ним. Студия не несет ответственность за вред, связанный с любым ухудшением здоровья кого-либо из Гостей Студии, и травмами, явившимися результатом или полученных в результате любых самостоятельных занятий, за исключением тех случаев, когда вред причинен непосредственно неправомерными действиями Студии.</w:t>
      </w:r>
    </w:p>
    <w:p w14:paraId="72ED9149" w14:textId="44EA704D" w:rsidR="007508E3" w:rsidRPr="00A753F6" w:rsidRDefault="007508E3" w:rsidP="006359C3">
      <w:pPr>
        <w:shd w:val="clear" w:color="auto" w:fill="FFFFFF"/>
        <w:ind w:firstLine="360"/>
        <w:jc w:val="both"/>
        <w:rPr>
          <w:rFonts w:ascii="Arial" w:hAnsi="Arial" w:cs="Arial"/>
          <w:sz w:val="14"/>
          <w:szCs w:val="14"/>
          <w:lang w:val="ru-RU" w:eastAsia="ru-RU"/>
        </w:rPr>
      </w:pPr>
      <w:r w:rsidRPr="00A753F6">
        <w:rPr>
          <w:rFonts w:ascii="Arial" w:hAnsi="Arial" w:cs="Arial"/>
          <w:sz w:val="14"/>
          <w:szCs w:val="14"/>
          <w:lang w:val="ru-RU" w:eastAsia="ru-RU"/>
        </w:rPr>
        <w:t>6.3. Студия не несет ответственности за документы, ключи, мобильны</w:t>
      </w:r>
      <w:r w:rsidR="006359C3" w:rsidRPr="00A753F6">
        <w:rPr>
          <w:rFonts w:ascii="Arial" w:hAnsi="Arial" w:cs="Arial"/>
          <w:sz w:val="14"/>
          <w:szCs w:val="14"/>
          <w:lang w:val="ru-RU" w:eastAsia="ru-RU"/>
        </w:rPr>
        <w:t xml:space="preserve">е телефоны и другие ценные вещи, размещенные в ящиках раздевалки, а также  </w:t>
      </w:r>
      <w:r w:rsidRPr="00A753F6">
        <w:rPr>
          <w:rFonts w:ascii="Arial" w:hAnsi="Arial" w:cs="Arial"/>
          <w:sz w:val="14"/>
          <w:szCs w:val="14"/>
          <w:lang w:val="ru-RU" w:eastAsia="ru-RU"/>
        </w:rPr>
        <w:t>оставленные без присмотра</w:t>
      </w:r>
      <w:r w:rsidR="006359C3" w:rsidRPr="00A753F6">
        <w:rPr>
          <w:rFonts w:ascii="Arial" w:hAnsi="Arial" w:cs="Arial"/>
          <w:sz w:val="14"/>
          <w:szCs w:val="14"/>
          <w:lang w:val="ru-RU" w:eastAsia="ru-RU"/>
        </w:rPr>
        <w:t>.</w:t>
      </w:r>
    </w:p>
    <w:p w14:paraId="1EEB805A" w14:textId="77777777" w:rsidR="007508E3" w:rsidRPr="00A753F6" w:rsidRDefault="007508E3" w:rsidP="007508E3">
      <w:pPr>
        <w:shd w:val="clear" w:color="auto" w:fill="FFFFFF"/>
        <w:ind w:firstLine="360"/>
        <w:jc w:val="both"/>
        <w:rPr>
          <w:rFonts w:ascii="Arial" w:hAnsi="Arial" w:cs="Arial"/>
          <w:sz w:val="14"/>
          <w:szCs w:val="14"/>
          <w:lang w:val="ru-RU" w:eastAsia="ru-RU"/>
        </w:rPr>
      </w:pPr>
      <w:r w:rsidRPr="00A753F6">
        <w:rPr>
          <w:rFonts w:ascii="Arial" w:hAnsi="Arial" w:cs="Arial"/>
          <w:sz w:val="14"/>
          <w:szCs w:val="14"/>
          <w:lang w:val="ru-RU" w:eastAsia="ru-RU"/>
        </w:rPr>
        <w:t>6.4. За технические неудобства, вызванные проведением сезонных, профилактических и аварийных работ службами коммунального хозяйства г. Тюмени, Студия ответственности не несет.</w:t>
      </w:r>
    </w:p>
    <w:p w14:paraId="10E6729F" w14:textId="25721481" w:rsidR="007508E3" w:rsidRPr="00A753F6" w:rsidRDefault="007508E3" w:rsidP="008F277E">
      <w:pPr>
        <w:shd w:val="clear" w:color="auto" w:fill="FFFFFF"/>
        <w:ind w:firstLine="360"/>
        <w:jc w:val="both"/>
        <w:rPr>
          <w:rFonts w:ascii="Arial" w:hAnsi="Arial" w:cs="Arial"/>
          <w:sz w:val="14"/>
          <w:szCs w:val="14"/>
          <w:lang w:val="ru-RU" w:eastAsia="ru-RU"/>
        </w:rPr>
      </w:pPr>
      <w:r w:rsidRPr="00A753F6">
        <w:rPr>
          <w:rFonts w:ascii="Arial" w:hAnsi="Arial" w:cs="Arial"/>
          <w:sz w:val="14"/>
          <w:szCs w:val="14"/>
          <w:lang w:val="ru-RU" w:eastAsia="ru-RU"/>
        </w:rPr>
        <w:t xml:space="preserve">6.5. Гость несет ответственность за порчу оборудования и имущества Студии в полном размере. </w:t>
      </w:r>
      <w:r w:rsidRPr="00A753F6">
        <w:rPr>
          <w:rFonts w:ascii="Arial" w:hAnsi="Arial" w:cs="Arial"/>
          <w:sz w:val="14"/>
          <w:szCs w:val="14"/>
          <w:lang w:val="ru-RU"/>
        </w:rPr>
        <w:t xml:space="preserve">В случае нанесения Гостем ущерба, Студия вправе приостановить исполнение своих обязательств перед Гостем по настоящему договору и зачесть стоимость неоказанных услуг в погашение причиненного ущерба. Если размер ущерба превышает стоимость </w:t>
      </w:r>
      <w:r w:rsidRPr="00A753F6">
        <w:rPr>
          <w:rFonts w:ascii="Arial" w:hAnsi="Arial" w:cs="Arial"/>
          <w:color w:val="000000"/>
          <w:sz w:val="14"/>
          <w:szCs w:val="14"/>
          <w:lang w:val="ru-RU"/>
        </w:rPr>
        <w:t>неоказанных услуг, Гость</w:t>
      </w:r>
      <w:r w:rsidRPr="00A753F6">
        <w:rPr>
          <w:rFonts w:ascii="Arial" w:hAnsi="Arial" w:cs="Arial"/>
          <w:sz w:val="14"/>
          <w:szCs w:val="14"/>
          <w:lang w:val="ru-RU"/>
        </w:rPr>
        <w:t xml:space="preserve"> обязан возместить оставшуюся сумму ущерба с</w:t>
      </w:r>
      <w:r w:rsidR="009F4ABD" w:rsidRPr="00A753F6">
        <w:rPr>
          <w:rFonts w:ascii="Arial" w:hAnsi="Arial" w:cs="Arial"/>
          <w:sz w:val="14"/>
          <w:szCs w:val="14"/>
          <w:lang w:val="ru-RU"/>
        </w:rPr>
        <w:t>огласно предоставленным Студией</w:t>
      </w:r>
      <w:r w:rsidRPr="00A753F6">
        <w:rPr>
          <w:rFonts w:ascii="Arial" w:hAnsi="Arial" w:cs="Arial"/>
          <w:sz w:val="14"/>
          <w:szCs w:val="14"/>
          <w:lang w:val="ru-RU"/>
        </w:rPr>
        <w:t xml:space="preserve"> расчетов.</w:t>
      </w:r>
    </w:p>
    <w:p w14:paraId="73C8095D" w14:textId="77777777" w:rsidR="007508E3" w:rsidRPr="00A753F6" w:rsidRDefault="007508E3" w:rsidP="007508E3">
      <w:pPr>
        <w:shd w:val="clear" w:color="auto" w:fill="FFFFFF"/>
        <w:spacing w:line="238" w:lineRule="auto"/>
        <w:ind w:firstLine="360"/>
        <w:jc w:val="center"/>
        <w:rPr>
          <w:rFonts w:ascii="Arial" w:hAnsi="Arial" w:cs="Arial"/>
          <w:b/>
          <w:bCs/>
          <w:sz w:val="14"/>
          <w:szCs w:val="14"/>
          <w:lang w:val="ru-RU"/>
        </w:rPr>
      </w:pPr>
      <w:r w:rsidRPr="00A753F6">
        <w:rPr>
          <w:rFonts w:ascii="Arial" w:hAnsi="Arial" w:cs="Arial"/>
          <w:b/>
          <w:bCs/>
          <w:sz w:val="14"/>
          <w:szCs w:val="14"/>
          <w:lang w:val="ru-RU"/>
        </w:rPr>
        <w:t>7. Заключительные положения</w:t>
      </w:r>
    </w:p>
    <w:p w14:paraId="5C1C1930" w14:textId="148052F8" w:rsidR="007508E3" w:rsidRPr="00A753F6" w:rsidRDefault="007508E3" w:rsidP="007508E3">
      <w:pPr>
        <w:shd w:val="clear" w:color="auto" w:fill="FFFFFF"/>
        <w:spacing w:line="237" w:lineRule="auto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7.1. Гость отвечает за достоверность указанных в договоре данных и в случае их изменения должен неза</w:t>
      </w:r>
      <w:r w:rsidR="009F4ABD" w:rsidRPr="00A753F6">
        <w:rPr>
          <w:rFonts w:ascii="Arial" w:hAnsi="Arial" w:cs="Arial"/>
          <w:sz w:val="14"/>
          <w:szCs w:val="14"/>
          <w:lang w:val="ru-RU"/>
        </w:rPr>
        <w:t>медлительно информировать Студию</w:t>
      </w:r>
      <w:r w:rsidRPr="00A753F6">
        <w:rPr>
          <w:rFonts w:ascii="Arial" w:hAnsi="Arial" w:cs="Arial"/>
          <w:sz w:val="14"/>
          <w:szCs w:val="14"/>
          <w:lang w:val="ru-RU"/>
        </w:rPr>
        <w:t xml:space="preserve">. </w:t>
      </w:r>
    </w:p>
    <w:p w14:paraId="3CFF2F90" w14:textId="7A47EC72" w:rsidR="007508E3" w:rsidRPr="00A753F6" w:rsidRDefault="009F4ABD" w:rsidP="007508E3">
      <w:pPr>
        <w:shd w:val="clear" w:color="auto" w:fill="FFFFFF"/>
        <w:spacing w:line="237" w:lineRule="auto"/>
        <w:ind w:firstLine="360"/>
        <w:jc w:val="both"/>
        <w:rPr>
          <w:rFonts w:ascii="Arial" w:hAnsi="Arial" w:cs="Arial"/>
          <w:b/>
          <w:lang w:val="ru-RU"/>
        </w:rPr>
      </w:pPr>
      <w:r w:rsidRPr="00273FA0">
        <w:rPr>
          <w:rFonts w:ascii="Arial" w:hAnsi="Arial" w:cs="Arial"/>
          <w:sz w:val="14"/>
          <w:szCs w:val="14"/>
          <w:lang w:val="ru-RU"/>
        </w:rPr>
        <w:t xml:space="preserve">7.2. </w:t>
      </w:r>
      <w:r w:rsidR="008F277E" w:rsidRPr="00273FA0">
        <w:rPr>
          <w:rFonts w:ascii="Arial" w:hAnsi="Arial" w:cs="Arial"/>
          <w:sz w:val="14"/>
          <w:szCs w:val="14"/>
          <w:lang w:val="ru-RU"/>
        </w:rPr>
        <w:t>Абонемент</w:t>
      </w:r>
      <w:r w:rsidR="007508E3" w:rsidRPr="00273FA0">
        <w:rPr>
          <w:rFonts w:ascii="Arial" w:hAnsi="Arial" w:cs="Arial"/>
          <w:sz w:val="14"/>
          <w:szCs w:val="14"/>
          <w:lang w:val="ru-RU"/>
        </w:rPr>
        <w:t xml:space="preserve"> активируется с момента первого посе</w:t>
      </w:r>
      <w:r w:rsidR="001478DC" w:rsidRPr="00273FA0">
        <w:rPr>
          <w:rFonts w:ascii="Arial" w:hAnsi="Arial" w:cs="Arial"/>
          <w:sz w:val="14"/>
          <w:szCs w:val="14"/>
          <w:lang w:val="ru-RU"/>
        </w:rPr>
        <w:t>щ</w:t>
      </w:r>
      <w:r w:rsidR="001875F1" w:rsidRPr="00273FA0">
        <w:rPr>
          <w:rFonts w:ascii="Arial" w:hAnsi="Arial" w:cs="Arial"/>
          <w:sz w:val="14"/>
          <w:szCs w:val="14"/>
          <w:lang w:val="ru-RU"/>
        </w:rPr>
        <w:t>ения</w:t>
      </w:r>
      <w:r w:rsidR="008D5080">
        <w:rPr>
          <w:rFonts w:ascii="Arial" w:hAnsi="Arial" w:cs="Arial"/>
          <w:sz w:val="14"/>
          <w:szCs w:val="14"/>
          <w:lang w:val="ru-RU"/>
        </w:rPr>
        <w:t xml:space="preserve"> или через </w:t>
      </w:r>
      <w:r w:rsidR="00B67B15">
        <w:rPr>
          <w:rFonts w:ascii="Arial" w:hAnsi="Arial" w:cs="Arial"/>
          <w:sz w:val="14"/>
          <w:szCs w:val="14"/>
          <w:lang w:val="ru-RU"/>
        </w:rPr>
        <w:t>9</w:t>
      </w:r>
      <w:r w:rsidR="008D5080">
        <w:rPr>
          <w:rFonts w:ascii="Arial" w:hAnsi="Arial" w:cs="Arial"/>
          <w:sz w:val="14"/>
          <w:szCs w:val="14"/>
          <w:lang w:val="ru-RU"/>
        </w:rPr>
        <w:t>0 дней с момента покупки.</w:t>
      </w:r>
    </w:p>
    <w:p w14:paraId="24D07B16" w14:textId="77777777" w:rsidR="007508E3" w:rsidRPr="00A753F6" w:rsidRDefault="007508E3" w:rsidP="007508E3">
      <w:pPr>
        <w:shd w:val="clear" w:color="auto" w:fill="FFFFFF"/>
        <w:spacing w:line="238" w:lineRule="auto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7.3. Все споры и разногласия, связанные с заключением, исполнением и прекращением настоящего Договора, Стороны будут стремиться разрешать путем переговоров. В противном случае – в суде по месту нахождения Студии.</w:t>
      </w:r>
    </w:p>
    <w:p w14:paraId="6D0EB150" w14:textId="18B581CE" w:rsidR="007508E3" w:rsidRPr="00A753F6" w:rsidRDefault="007508E3" w:rsidP="007508E3">
      <w:pPr>
        <w:shd w:val="clear" w:color="auto" w:fill="FFFFFF"/>
        <w:tabs>
          <w:tab w:val="left" w:pos="920"/>
        </w:tabs>
        <w:spacing w:line="238" w:lineRule="auto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7.4. Любые извещения будут считаться направленными надлежащим образом, если они вручены лично или направлены в соответствии с</w:t>
      </w:r>
      <w:r w:rsidR="00F003FC" w:rsidRPr="00A753F6">
        <w:rPr>
          <w:rFonts w:ascii="Arial" w:hAnsi="Arial" w:cs="Arial"/>
          <w:sz w:val="14"/>
          <w:szCs w:val="14"/>
          <w:lang w:val="ru-RU"/>
        </w:rPr>
        <w:t xml:space="preserve"> данными, указанными в разделе 9</w:t>
      </w:r>
      <w:r w:rsidRPr="00A753F6">
        <w:rPr>
          <w:rFonts w:ascii="Arial" w:hAnsi="Arial" w:cs="Arial"/>
          <w:sz w:val="14"/>
          <w:szCs w:val="14"/>
          <w:lang w:val="ru-RU"/>
        </w:rPr>
        <w:t xml:space="preserve"> настоящего Договора.</w:t>
      </w:r>
    </w:p>
    <w:p w14:paraId="5A004BA6" w14:textId="4B9BCA90" w:rsidR="007508E3" w:rsidRPr="00A753F6" w:rsidRDefault="007508E3" w:rsidP="004C4554">
      <w:pPr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7.5. Настоящий Договор составлен в двух экземплярах, имеющих одинаковую юридическую силу, по одному для каждой из Сторон.</w:t>
      </w:r>
    </w:p>
    <w:p w14:paraId="04521652" w14:textId="2BC389AD" w:rsidR="00316C0A" w:rsidRPr="00A753F6" w:rsidRDefault="004C4554" w:rsidP="00316C0A">
      <w:pPr>
        <w:shd w:val="clear" w:color="auto" w:fill="FFFFFF"/>
        <w:tabs>
          <w:tab w:val="left" w:pos="920"/>
        </w:tabs>
        <w:spacing w:line="238" w:lineRule="auto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7.6</w:t>
      </w:r>
      <w:r w:rsidR="007508E3" w:rsidRPr="00A753F6">
        <w:rPr>
          <w:rFonts w:ascii="Arial" w:hAnsi="Arial" w:cs="Arial"/>
          <w:sz w:val="14"/>
          <w:szCs w:val="14"/>
          <w:lang w:val="ru-RU"/>
        </w:rPr>
        <w:t>. Все приложения к настоящему Договору являются его неотъемлемыми частями.</w:t>
      </w:r>
    </w:p>
    <w:p w14:paraId="61761FD8" w14:textId="26C5EDB6" w:rsidR="00BF6B87" w:rsidRPr="00A753F6" w:rsidRDefault="004C4554" w:rsidP="00316C0A">
      <w:pPr>
        <w:shd w:val="clear" w:color="auto" w:fill="FFFFFF"/>
        <w:tabs>
          <w:tab w:val="left" w:pos="920"/>
        </w:tabs>
        <w:spacing w:line="238" w:lineRule="auto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7.7</w:t>
      </w:r>
      <w:r w:rsidR="00316C0A" w:rsidRPr="00A753F6">
        <w:rPr>
          <w:rFonts w:ascii="Arial" w:hAnsi="Arial" w:cs="Arial"/>
          <w:sz w:val="14"/>
          <w:szCs w:val="14"/>
          <w:lang w:val="ru-RU"/>
        </w:rPr>
        <w:t xml:space="preserve">. </w:t>
      </w:r>
      <w:r w:rsidR="00EF4DF2" w:rsidRPr="00A753F6">
        <w:rPr>
          <w:rFonts w:ascii="Arial" w:hAnsi="Arial" w:cs="Arial"/>
          <w:sz w:val="14"/>
          <w:szCs w:val="14"/>
          <w:lang w:val="ru-RU"/>
        </w:rPr>
        <w:t>П</w:t>
      </w:r>
      <w:r w:rsidR="00BF6B87" w:rsidRPr="00A753F6">
        <w:rPr>
          <w:rFonts w:ascii="Arial" w:hAnsi="Arial" w:cs="Arial"/>
          <w:sz w:val="14"/>
          <w:szCs w:val="14"/>
          <w:lang w:val="ru-RU"/>
        </w:rPr>
        <w:t>рисоедин</w:t>
      </w:r>
      <w:r w:rsidR="00EF4DF2" w:rsidRPr="00A753F6">
        <w:rPr>
          <w:rFonts w:ascii="Arial" w:hAnsi="Arial" w:cs="Arial"/>
          <w:sz w:val="14"/>
          <w:szCs w:val="14"/>
          <w:lang w:val="ru-RU"/>
        </w:rPr>
        <w:t>ение</w:t>
      </w:r>
      <w:r w:rsidR="00316C0A" w:rsidRPr="00A753F6">
        <w:rPr>
          <w:rFonts w:ascii="Arial" w:hAnsi="Arial" w:cs="Arial"/>
          <w:sz w:val="14"/>
          <w:szCs w:val="14"/>
          <w:lang w:val="ru-RU"/>
        </w:rPr>
        <w:t xml:space="preserve"> к </w:t>
      </w:r>
      <w:r w:rsidR="00EF4DF2" w:rsidRPr="00A753F6">
        <w:rPr>
          <w:rFonts w:ascii="Arial" w:hAnsi="Arial" w:cs="Arial"/>
          <w:sz w:val="14"/>
          <w:szCs w:val="14"/>
          <w:lang w:val="ru-RU"/>
        </w:rPr>
        <w:t>настоящему договору (</w:t>
      </w:r>
      <w:r w:rsidR="00316C0A" w:rsidRPr="00A753F6">
        <w:rPr>
          <w:rFonts w:ascii="Arial" w:hAnsi="Arial" w:cs="Arial"/>
          <w:sz w:val="14"/>
          <w:szCs w:val="14"/>
          <w:lang w:val="ru-RU"/>
        </w:rPr>
        <w:t>оферте</w:t>
      </w:r>
      <w:r w:rsidR="00EF4DF2" w:rsidRPr="00A753F6">
        <w:rPr>
          <w:rFonts w:ascii="Arial" w:hAnsi="Arial" w:cs="Arial"/>
          <w:sz w:val="14"/>
          <w:szCs w:val="14"/>
          <w:lang w:val="ru-RU"/>
        </w:rPr>
        <w:t>) осуществляется Гостем письменным подтверждением ознакомления и согласия с условиями настоящего Договора путем заполнения заявления по представленной Студией форме с указанием информации</w:t>
      </w:r>
      <w:r w:rsidR="00316C0A" w:rsidRPr="00A753F6">
        <w:rPr>
          <w:rFonts w:ascii="Arial" w:hAnsi="Arial" w:cs="Arial"/>
          <w:sz w:val="14"/>
          <w:szCs w:val="14"/>
          <w:lang w:val="ru-RU"/>
        </w:rPr>
        <w:t xml:space="preserve">: </w:t>
      </w:r>
      <w:r w:rsidR="00EF4DF2" w:rsidRPr="00A753F6">
        <w:rPr>
          <w:rFonts w:ascii="Arial" w:hAnsi="Arial" w:cs="Arial"/>
          <w:sz w:val="14"/>
          <w:szCs w:val="14"/>
          <w:lang w:val="ru-RU"/>
        </w:rPr>
        <w:t>ф</w:t>
      </w:r>
      <w:r w:rsidR="00BF6B87" w:rsidRPr="00A753F6">
        <w:rPr>
          <w:rFonts w:ascii="Arial" w:hAnsi="Arial" w:cs="Arial"/>
          <w:sz w:val="14"/>
          <w:szCs w:val="14"/>
          <w:lang w:val="ru-RU"/>
        </w:rPr>
        <w:t>амили</w:t>
      </w:r>
      <w:r w:rsidR="00EF4DF2" w:rsidRPr="00A753F6">
        <w:rPr>
          <w:rFonts w:ascii="Arial" w:hAnsi="Arial" w:cs="Arial"/>
          <w:sz w:val="14"/>
          <w:szCs w:val="14"/>
          <w:lang w:val="ru-RU"/>
        </w:rPr>
        <w:t>и, имени, о</w:t>
      </w:r>
      <w:r w:rsidR="00BF6B87" w:rsidRPr="00A753F6">
        <w:rPr>
          <w:rFonts w:ascii="Arial" w:hAnsi="Arial" w:cs="Arial"/>
          <w:sz w:val="14"/>
          <w:szCs w:val="14"/>
          <w:lang w:val="ru-RU"/>
        </w:rPr>
        <w:t>тчеств</w:t>
      </w:r>
      <w:r w:rsidR="00EF4DF2" w:rsidRPr="00A753F6">
        <w:rPr>
          <w:rFonts w:ascii="Arial" w:hAnsi="Arial" w:cs="Arial"/>
          <w:sz w:val="14"/>
          <w:szCs w:val="14"/>
          <w:lang w:val="ru-RU"/>
        </w:rPr>
        <w:t>а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; </w:t>
      </w:r>
      <w:r w:rsidR="00EF4DF2" w:rsidRPr="00A753F6">
        <w:rPr>
          <w:rFonts w:ascii="Arial" w:hAnsi="Arial" w:cs="Arial"/>
          <w:sz w:val="14"/>
          <w:szCs w:val="14"/>
          <w:lang w:val="ru-RU"/>
        </w:rPr>
        <w:t>даты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 рождения; </w:t>
      </w:r>
      <w:r w:rsidR="00EF4DF2" w:rsidRPr="00A753F6">
        <w:rPr>
          <w:rFonts w:ascii="Arial" w:hAnsi="Arial" w:cs="Arial"/>
          <w:sz w:val="14"/>
          <w:szCs w:val="14"/>
          <w:lang w:val="ru-RU"/>
        </w:rPr>
        <w:t>паспортных данных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; </w:t>
      </w:r>
      <w:r w:rsidR="00EF4DF2" w:rsidRPr="00A753F6">
        <w:rPr>
          <w:rFonts w:ascii="Arial" w:hAnsi="Arial" w:cs="Arial"/>
          <w:sz w:val="14"/>
          <w:szCs w:val="14"/>
          <w:lang w:val="ru-RU"/>
        </w:rPr>
        <w:t>к</w:t>
      </w:r>
      <w:r w:rsidR="00BF6B87" w:rsidRPr="00A753F6">
        <w:rPr>
          <w:rFonts w:ascii="Arial" w:hAnsi="Arial" w:cs="Arial"/>
          <w:sz w:val="14"/>
          <w:szCs w:val="14"/>
          <w:lang w:val="ru-RU"/>
        </w:rPr>
        <w:t>онта</w:t>
      </w:r>
      <w:r w:rsidR="00EF4DF2" w:rsidRPr="00A753F6">
        <w:rPr>
          <w:rFonts w:ascii="Arial" w:hAnsi="Arial" w:cs="Arial"/>
          <w:sz w:val="14"/>
          <w:szCs w:val="14"/>
          <w:lang w:val="ru-RU"/>
        </w:rPr>
        <w:t>ктных данных</w:t>
      </w:r>
      <w:r w:rsidRPr="00A753F6">
        <w:rPr>
          <w:rFonts w:ascii="Arial" w:hAnsi="Arial" w:cs="Arial"/>
          <w:sz w:val="14"/>
          <w:szCs w:val="14"/>
          <w:lang w:val="ru-RU"/>
        </w:rPr>
        <w:t xml:space="preserve"> (e-</w:t>
      </w:r>
      <w:proofErr w:type="spellStart"/>
      <w:r w:rsidRPr="00A753F6">
        <w:rPr>
          <w:rFonts w:ascii="Arial" w:hAnsi="Arial" w:cs="Arial"/>
          <w:sz w:val="14"/>
          <w:szCs w:val="14"/>
          <w:lang w:val="ru-RU"/>
        </w:rPr>
        <w:t>mail</w:t>
      </w:r>
      <w:proofErr w:type="spellEnd"/>
      <w:r w:rsidRPr="00A753F6">
        <w:rPr>
          <w:rFonts w:ascii="Arial" w:hAnsi="Arial" w:cs="Arial"/>
          <w:sz w:val="14"/>
          <w:szCs w:val="14"/>
          <w:lang w:val="ru-RU"/>
        </w:rPr>
        <w:t>, телефон)</w:t>
      </w:r>
      <w:r w:rsidR="00F003FC" w:rsidRPr="00A753F6">
        <w:rPr>
          <w:rFonts w:ascii="Arial" w:hAnsi="Arial" w:cs="Arial"/>
          <w:sz w:val="14"/>
          <w:szCs w:val="14"/>
          <w:lang w:val="ru-RU"/>
        </w:rPr>
        <w:t>.</w:t>
      </w:r>
    </w:p>
    <w:p w14:paraId="7A31DF5C" w14:textId="5DF5AD84" w:rsidR="004C4554" w:rsidRPr="00A753F6" w:rsidRDefault="004C4554" w:rsidP="00316C0A">
      <w:pPr>
        <w:shd w:val="clear" w:color="auto" w:fill="FFFFFF"/>
        <w:tabs>
          <w:tab w:val="left" w:pos="920"/>
        </w:tabs>
        <w:spacing w:line="238" w:lineRule="auto"/>
        <w:ind w:firstLine="360"/>
        <w:jc w:val="both"/>
        <w:rPr>
          <w:rFonts w:ascii="Arial" w:hAnsi="Arial" w:cs="Arial"/>
          <w:i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7.8.</w:t>
      </w:r>
      <w:r w:rsidRPr="00A753F6">
        <w:rPr>
          <w:rFonts w:ascii="Arial" w:hAnsi="Arial" w:cs="Arial"/>
          <w:i/>
          <w:sz w:val="15"/>
          <w:szCs w:val="15"/>
          <w:lang w:val="ru-RU"/>
        </w:rPr>
        <w:t xml:space="preserve"> </w:t>
      </w:r>
      <w:r w:rsidRPr="00A753F6">
        <w:rPr>
          <w:rFonts w:ascii="Arial" w:hAnsi="Arial" w:cs="Arial"/>
          <w:i/>
          <w:sz w:val="14"/>
          <w:szCs w:val="14"/>
          <w:lang w:val="ru-RU"/>
        </w:rPr>
        <w:t xml:space="preserve">Настоящий Договор, включая приложения к нему, могут быть изменены Студией в одностороннем порядке и данные изменения действуют с момента их размещения на </w:t>
      </w:r>
      <w:r w:rsidR="00DA7F5F">
        <w:rPr>
          <w:rFonts w:ascii="Arial" w:hAnsi="Arial" w:cs="Arial"/>
          <w:i/>
          <w:sz w:val="14"/>
          <w:szCs w:val="14"/>
          <w:lang w:val="ru-RU"/>
        </w:rPr>
        <w:t xml:space="preserve">официальном </w:t>
      </w:r>
      <w:proofErr w:type="spellStart"/>
      <w:r w:rsidRPr="00A753F6">
        <w:rPr>
          <w:rFonts w:ascii="Arial" w:hAnsi="Arial" w:cs="Arial"/>
          <w:i/>
          <w:sz w:val="14"/>
          <w:szCs w:val="14"/>
          <w:lang w:val="ru-RU"/>
        </w:rPr>
        <w:t>сайте</w:t>
      </w:r>
      <w:proofErr w:type="spellEnd"/>
      <w:r w:rsidRPr="00A753F6">
        <w:rPr>
          <w:rFonts w:ascii="Arial" w:hAnsi="Arial" w:cs="Arial"/>
          <w:i/>
          <w:sz w:val="14"/>
          <w:szCs w:val="14"/>
          <w:lang w:val="ru-RU"/>
        </w:rPr>
        <w:t xml:space="preserve"> Студии (</w:t>
      </w:r>
      <w:hyperlink r:id="rId9" w:history="1">
        <w:r w:rsidRPr="00A753F6">
          <w:rPr>
            <w:rStyle w:val="a3"/>
            <w:rFonts w:ascii="Arial" w:hAnsi="Arial" w:cs="Arial"/>
            <w:i/>
            <w:sz w:val="14"/>
            <w:szCs w:val="14"/>
            <w:lang w:val="ru-RU"/>
          </w:rPr>
          <w:t>http://strelka.fit)</w:t>
        </w:r>
      </w:hyperlink>
      <w:r w:rsidR="006009EC" w:rsidRPr="00A753F6">
        <w:rPr>
          <w:rFonts w:ascii="Arial" w:hAnsi="Arial" w:cs="Arial"/>
          <w:sz w:val="14"/>
          <w:szCs w:val="14"/>
          <w:lang w:val="ru-RU"/>
        </w:rPr>
        <w:t xml:space="preserve"> </w:t>
      </w:r>
      <w:r w:rsidR="006009EC" w:rsidRPr="00A753F6">
        <w:rPr>
          <w:rFonts w:ascii="Arial" w:hAnsi="Arial" w:cs="Arial"/>
          <w:i/>
          <w:sz w:val="14"/>
          <w:szCs w:val="14"/>
          <w:lang w:val="ru-RU"/>
        </w:rPr>
        <w:t xml:space="preserve">и (или) в </w:t>
      </w:r>
      <w:r w:rsidR="00DA7F5F">
        <w:rPr>
          <w:rFonts w:ascii="Arial" w:hAnsi="Arial" w:cs="Arial"/>
          <w:i/>
          <w:sz w:val="14"/>
          <w:szCs w:val="14"/>
          <w:lang w:val="ru-RU"/>
        </w:rPr>
        <w:t xml:space="preserve">официальной </w:t>
      </w:r>
      <w:r w:rsidR="006009EC" w:rsidRPr="00A753F6">
        <w:rPr>
          <w:rFonts w:ascii="Arial" w:hAnsi="Arial" w:cs="Arial"/>
          <w:i/>
          <w:sz w:val="14"/>
          <w:szCs w:val="14"/>
          <w:lang w:val="ru-RU"/>
        </w:rPr>
        <w:t xml:space="preserve">группе </w:t>
      </w:r>
      <w:r w:rsidR="00CC4528" w:rsidRPr="00A753F6">
        <w:rPr>
          <w:rFonts w:ascii="Arial" w:hAnsi="Arial" w:cs="Arial"/>
          <w:i/>
          <w:sz w:val="14"/>
          <w:szCs w:val="14"/>
          <w:lang w:val="ru-RU"/>
        </w:rPr>
        <w:t xml:space="preserve">Студии </w:t>
      </w:r>
      <w:r w:rsidR="006009EC" w:rsidRPr="00A753F6">
        <w:rPr>
          <w:rFonts w:ascii="Arial" w:hAnsi="Arial" w:cs="Arial"/>
          <w:i/>
          <w:sz w:val="14"/>
          <w:szCs w:val="14"/>
          <w:lang w:val="ru-RU"/>
        </w:rPr>
        <w:t>«ВКОНТАКТЕ» (</w:t>
      </w:r>
      <w:hyperlink r:id="rId10" w:history="1">
        <w:r w:rsidR="006009EC" w:rsidRPr="00A753F6">
          <w:rPr>
            <w:rFonts w:ascii="Arial" w:hAnsi="Arial" w:cs="Arial"/>
            <w:i/>
            <w:sz w:val="14"/>
            <w:szCs w:val="14"/>
            <w:u w:val="single"/>
            <w:lang w:val="ru-RU"/>
          </w:rPr>
          <w:t>https://vk.com/strelkafit</w:t>
        </w:r>
        <w:r w:rsidR="006009EC" w:rsidRPr="00A753F6">
          <w:rPr>
            <w:rFonts w:ascii="Arial" w:hAnsi="Arial" w:cs="Arial"/>
            <w:i/>
            <w:sz w:val="14"/>
            <w:szCs w:val="14"/>
            <w:lang w:val="ru-RU"/>
          </w:rPr>
          <w:t>)</w:t>
        </w:r>
      </w:hyperlink>
      <w:r w:rsidR="006009EC" w:rsidRPr="00A753F6">
        <w:rPr>
          <w:rFonts w:ascii="Arial" w:hAnsi="Arial" w:cs="Arial"/>
          <w:i/>
          <w:sz w:val="14"/>
          <w:szCs w:val="14"/>
          <w:lang w:val="ru-RU"/>
        </w:rPr>
        <w:t>.</w:t>
      </w:r>
    </w:p>
    <w:p w14:paraId="154503A0" w14:textId="77777777" w:rsidR="00BF6B87" w:rsidRPr="00A753F6" w:rsidRDefault="00BF6B87" w:rsidP="007508E3">
      <w:pPr>
        <w:shd w:val="clear" w:color="auto" w:fill="FFFFFF"/>
        <w:tabs>
          <w:tab w:val="left" w:pos="920"/>
        </w:tabs>
        <w:spacing w:line="238" w:lineRule="auto"/>
        <w:ind w:firstLine="360"/>
        <w:jc w:val="both"/>
        <w:rPr>
          <w:rFonts w:ascii="Arial" w:hAnsi="Arial" w:cs="Arial"/>
          <w:i/>
          <w:sz w:val="14"/>
          <w:szCs w:val="14"/>
          <w:lang w:val="ru-RU"/>
        </w:rPr>
      </w:pPr>
    </w:p>
    <w:p w14:paraId="0AB9B9AD" w14:textId="77777777" w:rsidR="00AE306F" w:rsidRPr="00A753F6" w:rsidRDefault="00F003FC" w:rsidP="00AE306F">
      <w:pPr>
        <w:shd w:val="clear" w:color="auto" w:fill="FFFFFF"/>
        <w:tabs>
          <w:tab w:val="left" w:pos="920"/>
        </w:tabs>
        <w:spacing w:line="238" w:lineRule="auto"/>
        <w:ind w:firstLine="360"/>
        <w:jc w:val="center"/>
        <w:rPr>
          <w:rFonts w:ascii="Arial" w:hAnsi="Arial" w:cs="Arial"/>
          <w:b/>
          <w:bCs/>
          <w:sz w:val="14"/>
          <w:szCs w:val="14"/>
          <w:lang w:val="ru-RU"/>
        </w:rPr>
      </w:pPr>
      <w:r w:rsidRPr="00A753F6">
        <w:rPr>
          <w:rFonts w:ascii="Arial" w:hAnsi="Arial" w:cs="Arial"/>
          <w:b/>
          <w:bCs/>
          <w:sz w:val="14"/>
          <w:szCs w:val="14"/>
          <w:lang w:val="ru-RU"/>
        </w:rPr>
        <w:t>8. Заявления и гарантии. Ответственность</w:t>
      </w:r>
    </w:p>
    <w:p w14:paraId="4F11A121" w14:textId="3BA17043" w:rsidR="00BF6B87" w:rsidRPr="00A753F6" w:rsidRDefault="00AE306F" w:rsidP="00411202">
      <w:pPr>
        <w:shd w:val="clear" w:color="auto" w:fill="FFFFFF"/>
        <w:tabs>
          <w:tab w:val="left" w:pos="920"/>
        </w:tabs>
        <w:spacing w:line="238" w:lineRule="auto"/>
        <w:ind w:firstLine="360"/>
        <w:jc w:val="both"/>
        <w:rPr>
          <w:rFonts w:ascii="Arial" w:hAnsi="Arial" w:cs="Arial"/>
          <w:color w:val="000000" w:themeColor="text1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 xml:space="preserve"> </w:t>
      </w:r>
      <w:r w:rsidR="00F003FC" w:rsidRPr="00A753F6">
        <w:rPr>
          <w:rFonts w:ascii="Arial" w:hAnsi="Arial" w:cs="Arial"/>
          <w:sz w:val="14"/>
          <w:szCs w:val="14"/>
          <w:lang w:val="ru-RU"/>
        </w:rPr>
        <w:t xml:space="preserve">8.1. </w:t>
      </w:r>
      <w:r w:rsidR="00FE1AC6" w:rsidRPr="00A753F6">
        <w:rPr>
          <w:rFonts w:ascii="Arial" w:hAnsi="Arial" w:cs="Arial"/>
          <w:sz w:val="14"/>
          <w:szCs w:val="14"/>
          <w:lang w:val="ru-RU"/>
        </w:rPr>
        <w:t>Гость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 полностью несет ответственность за состояние своего здоровья</w:t>
      </w:r>
      <w:r w:rsidR="004C4554" w:rsidRPr="00A753F6">
        <w:rPr>
          <w:rFonts w:ascii="Arial" w:hAnsi="Arial" w:cs="Arial"/>
          <w:sz w:val="14"/>
          <w:szCs w:val="14"/>
          <w:lang w:val="ru-RU"/>
        </w:rPr>
        <w:t>, здоровья несовершеннолетнего (в случае если договор заключается законным представителем в интересах несовершеннолетнего)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. </w:t>
      </w:r>
      <w:r w:rsidR="00FE1AC6" w:rsidRPr="00A753F6">
        <w:rPr>
          <w:rFonts w:ascii="Arial" w:hAnsi="Arial" w:cs="Arial"/>
          <w:sz w:val="14"/>
          <w:szCs w:val="14"/>
          <w:lang w:val="ru-RU"/>
        </w:rPr>
        <w:t>Гость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 заявляет и гарантирует, что не имеет медицинских противоп</w:t>
      </w:r>
      <w:r w:rsidR="004C4554" w:rsidRPr="00A753F6">
        <w:rPr>
          <w:rFonts w:ascii="Arial" w:hAnsi="Arial" w:cs="Arial"/>
          <w:sz w:val="14"/>
          <w:szCs w:val="14"/>
          <w:lang w:val="ru-RU"/>
        </w:rPr>
        <w:t xml:space="preserve">оказаний для занятий спортом, несовершеннолетнее лицо не имеет медицинских противопоказаний для занятий спортом (в случае если договор заключается законным представителем в интересах несовершеннолетнего). </w:t>
      </w:r>
      <w:r w:rsidR="00FE1AC6" w:rsidRPr="00A753F6">
        <w:rPr>
          <w:rFonts w:ascii="Arial" w:hAnsi="Arial" w:cs="Arial"/>
          <w:sz w:val="14"/>
          <w:szCs w:val="14"/>
          <w:lang w:val="ru-RU"/>
        </w:rPr>
        <w:t>Гость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 признает, что любые виды спорта </w:t>
      </w:r>
      <w:proofErr w:type="spellStart"/>
      <w:r w:rsidR="00BF6B87" w:rsidRPr="00A753F6">
        <w:rPr>
          <w:rFonts w:ascii="Arial" w:hAnsi="Arial" w:cs="Arial"/>
          <w:sz w:val="14"/>
          <w:szCs w:val="14"/>
          <w:lang w:val="ru-RU"/>
        </w:rPr>
        <w:t>травмоопасны</w:t>
      </w:r>
      <w:proofErr w:type="spellEnd"/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, и берет на себя все риски, связанные с возможными неблагоприятными последствиями для жизни и здоровья. </w:t>
      </w:r>
      <w:r w:rsidR="001C54DF">
        <w:rPr>
          <w:rFonts w:ascii="Arial" w:hAnsi="Arial" w:cs="Arial"/>
          <w:sz w:val="14"/>
          <w:szCs w:val="14"/>
          <w:lang w:val="ru-RU"/>
        </w:rPr>
        <w:t>Студия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 не несет ответственность за вред, </w:t>
      </w:r>
      <w:r w:rsidR="00D55944" w:rsidRPr="00A753F6">
        <w:rPr>
          <w:rFonts w:ascii="Arial" w:hAnsi="Arial" w:cs="Arial"/>
          <w:sz w:val="14"/>
          <w:szCs w:val="14"/>
          <w:lang w:val="ru-RU"/>
        </w:rPr>
        <w:t>связанный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̆ с ухудшением состояния здоровья </w:t>
      </w:r>
      <w:r w:rsidR="00D55944" w:rsidRPr="00A753F6">
        <w:rPr>
          <w:rFonts w:ascii="Arial" w:hAnsi="Arial" w:cs="Arial"/>
          <w:sz w:val="14"/>
          <w:szCs w:val="14"/>
          <w:lang w:val="ru-RU"/>
        </w:rPr>
        <w:t>Гостя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 в результате оказания </w:t>
      </w:r>
      <w:r w:rsidR="00D55944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Гостю</w:t>
      </w:r>
      <w:r w:rsidR="00BF6B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 xml:space="preserve"> услуг по настоящему Договору. </w:t>
      </w:r>
      <w:r w:rsidR="001C54DF">
        <w:rPr>
          <w:rFonts w:ascii="Arial" w:hAnsi="Arial" w:cs="Arial"/>
          <w:color w:val="000000" w:themeColor="text1"/>
          <w:sz w:val="14"/>
          <w:szCs w:val="14"/>
          <w:lang w:val="ru-RU"/>
        </w:rPr>
        <w:t>Студия</w:t>
      </w:r>
      <w:r w:rsidR="00BF6B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 xml:space="preserve"> рекомендует </w:t>
      </w:r>
      <w:r w:rsidR="00D55944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Гостю</w:t>
      </w:r>
      <w:r w:rsidR="00BF6B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 xml:space="preserve"> </w:t>
      </w:r>
      <w:r w:rsidR="00D55944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пройти</w:t>
      </w:r>
      <w:r w:rsidR="00BF6B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 xml:space="preserve"> полное медицинское обследование и</w:t>
      </w:r>
      <w:r w:rsidR="00287DBA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 xml:space="preserve"> проконсультироваться с врачом, </w:t>
      </w:r>
      <w:r w:rsidR="00BF6B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прежде чем приступать к занятиям спортом, и регулярно проверять состояние своего здоровья во избежание травм и</w:t>
      </w:r>
      <w:r w:rsidR="00287DBA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 xml:space="preserve"> </w:t>
      </w:r>
      <w:r w:rsidR="00BF6B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заболеваний.</w:t>
      </w:r>
    </w:p>
    <w:p w14:paraId="22B07266" w14:textId="6B5235B8" w:rsidR="00BF6B87" w:rsidRPr="00A753F6" w:rsidRDefault="00287DBA" w:rsidP="00D55944">
      <w:pPr>
        <w:shd w:val="clear" w:color="auto" w:fill="FFFFFF"/>
        <w:tabs>
          <w:tab w:val="left" w:pos="920"/>
        </w:tabs>
        <w:spacing w:line="238" w:lineRule="auto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8</w:t>
      </w:r>
      <w:r w:rsidR="00411202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.2</w:t>
      </w:r>
      <w:r w:rsidR="00BF6B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 xml:space="preserve">. </w:t>
      </w:r>
      <w:r w:rsidR="00FE1AC6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Гость</w:t>
      </w:r>
      <w:r w:rsidR="00BF6B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 xml:space="preserve">, путем проставления </w:t>
      </w:r>
      <w:r w:rsidR="00A753F6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подписи в соответствующей строке</w:t>
      </w:r>
      <w:r w:rsidR="00BF6B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 xml:space="preserve"> в момент заполнения </w:t>
      </w:r>
      <w:r w:rsidR="00DE32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заявления</w:t>
      </w:r>
      <w:r w:rsidR="00B10E9D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 xml:space="preserve"> гостя Сайкл-студии «</w:t>
      </w:r>
      <w:r w:rsidR="00B10E9D" w:rsidRPr="00A753F6">
        <w:rPr>
          <w:rFonts w:ascii="Arial" w:hAnsi="Arial" w:cs="Arial"/>
          <w:color w:val="000000" w:themeColor="text1"/>
          <w:sz w:val="14"/>
          <w:szCs w:val="14"/>
        </w:rPr>
        <w:t>Strelka</w:t>
      </w:r>
      <w:r w:rsidR="00B10E9D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»</w:t>
      </w:r>
      <w:r w:rsidR="00BF6B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 xml:space="preserve">, предоставляет </w:t>
      </w:r>
      <w:r w:rsidR="008208FC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Студии</w:t>
      </w:r>
      <w:r w:rsidR="00BF6B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 xml:space="preserve"> согласие связываться с </w:t>
      </w:r>
      <w:r w:rsidR="00822630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Госте</w:t>
      </w:r>
      <w:r w:rsidR="00BF6B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м путем осуществления прямых контактов (рекламно-</w:t>
      </w:r>
      <w:r w:rsidR="00D55944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информационной</w:t>
      </w:r>
      <w:r w:rsidR="00BF6B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 xml:space="preserve">̆ рассылки о скидках, акциях, новых предложениях и т.д.) с помощью различных средств связи, включая, но, не ограничиваясь: электронная почта, телефон, сеть Интернет и т.д. Периодичность таких рассылок определяется </w:t>
      </w:r>
      <w:r w:rsidR="008208FC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Студией на ее</w:t>
      </w:r>
      <w:r w:rsidR="00BF6B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 xml:space="preserve"> усмотрение в одностороннем порядке. </w:t>
      </w:r>
      <w:r w:rsidR="00FE1AC6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Гость</w:t>
      </w:r>
      <w:r w:rsidR="00BF6B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 xml:space="preserve"> вправе отказаться от получения </w:t>
      </w:r>
      <w:r w:rsidR="00D55944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рекламной</w:t>
      </w:r>
      <w:r w:rsidR="00BF6B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 xml:space="preserve">̆ и </w:t>
      </w:r>
      <w:r w:rsidR="008D08F2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другой</w:t>
      </w:r>
      <w:r w:rsidR="00BF6B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 xml:space="preserve">̆ информации без объяснения причин отказа. При этом, если </w:t>
      </w:r>
      <w:r w:rsidR="00FE1AC6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Гость</w:t>
      </w:r>
      <w:r w:rsidR="00BF6B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 xml:space="preserve"> не желает получать рассылки на адрес </w:t>
      </w:r>
      <w:r w:rsidR="00D55944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электронной</w:t>
      </w:r>
      <w:r w:rsidR="00BF6B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 xml:space="preserve">̆ почты, </w:t>
      </w:r>
      <w:r w:rsidR="00D55944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предоставленный</w:t>
      </w:r>
      <w:r w:rsidR="00BF6B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 xml:space="preserve">̆ </w:t>
      </w:r>
      <w:r w:rsidR="008208FC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Студии</w:t>
      </w:r>
      <w:r w:rsidR="00BF6B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, он должен от</w:t>
      </w:r>
      <w:r w:rsidR="008208FC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 xml:space="preserve">казаться от </w:t>
      </w:r>
      <w:r w:rsidR="00D55944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такой</w:t>
      </w:r>
      <w:r w:rsidR="008208FC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 xml:space="preserve">̆ рассылки, позвонив по телефону Студии. </w:t>
      </w:r>
      <w:r w:rsidR="00BF6B87" w:rsidRPr="00A753F6">
        <w:rPr>
          <w:rFonts w:ascii="Arial" w:hAnsi="Arial" w:cs="Arial"/>
          <w:color w:val="000000" w:themeColor="text1"/>
          <w:sz w:val="14"/>
          <w:szCs w:val="14"/>
          <w:lang w:val="ru-RU"/>
        </w:rPr>
        <w:t>Сервисные сообщения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, информирующие </w:t>
      </w:r>
      <w:r w:rsidR="008D08F2" w:rsidRPr="00A753F6">
        <w:rPr>
          <w:rFonts w:ascii="Arial" w:hAnsi="Arial" w:cs="Arial"/>
          <w:sz w:val="14"/>
          <w:szCs w:val="14"/>
          <w:lang w:val="ru-RU"/>
        </w:rPr>
        <w:t>Гостя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 о порядке оказания Услуг, изменениях в оказании Услуг и т.д., носят исключительно </w:t>
      </w:r>
      <w:r w:rsidR="00D55944" w:rsidRPr="00A753F6">
        <w:rPr>
          <w:rFonts w:ascii="Arial" w:hAnsi="Arial" w:cs="Arial"/>
          <w:sz w:val="14"/>
          <w:szCs w:val="14"/>
          <w:lang w:val="ru-RU"/>
        </w:rPr>
        <w:t>информационный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̆ характер, не являются </w:t>
      </w:r>
      <w:r w:rsidR="008D08F2" w:rsidRPr="00A753F6">
        <w:rPr>
          <w:rFonts w:ascii="Arial" w:hAnsi="Arial" w:cs="Arial"/>
          <w:sz w:val="14"/>
          <w:szCs w:val="14"/>
          <w:lang w:val="ru-RU"/>
        </w:rPr>
        <w:t>рекламной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̆ </w:t>
      </w:r>
      <w:r w:rsidR="008D08F2" w:rsidRPr="00A753F6">
        <w:rPr>
          <w:rFonts w:ascii="Arial" w:hAnsi="Arial" w:cs="Arial"/>
          <w:sz w:val="14"/>
          <w:szCs w:val="14"/>
          <w:lang w:val="ru-RU"/>
        </w:rPr>
        <w:t>рассылкой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̆, отправляются автоматически и не могут быть отклонены </w:t>
      </w:r>
      <w:r w:rsidR="00D55944" w:rsidRPr="00A753F6">
        <w:rPr>
          <w:rFonts w:ascii="Arial" w:hAnsi="Arial" w:cs="Arial"/>
          <w:sz w:val="14"/>
          <w:szCs w:val="14"/>
          <w:lang w:val="ru-RU"/>
        </w:rPr>
        <w:t>Гостем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.  </w:t>
      </w:r>
    </w:p>
    <w:p w14:paraId="6621652E" w14:textId="71A389EC" w:rsidR="00BF6B87" w:rsidRPr="00A753F6" w:rsidRDefault="00287DBA" w:rsidP="00F003FC">
      <w:pPr>
        <w:shd w:val="clear" w:color="auto" w:fill="FFFFFF"/>
        <w:tabs>
          <w:tab w:val="left" w:pos="920"/>
        </w:tabs>
        <w:spacing w:line="238" w:lineRule="auto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8</w:t>
      </w:r>
      <w:r w:rsidR="00411202" w:rsidRPr="00A753F6">
        <w:rPr>
          <w:rFonts w:ascii="Arial" w:hAnsi="Arial" w:cs="Arial"/>
          <w:sz w:val="14"/>
          <w:szCs w:val="14"/>
          <w:lang w:val="ru-RU"/>
        </w:rPr>
        <w:t>.3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. Акцептуя условия настоящего Договора, </w:t>
      </w:r>
      <w:r w:rsidR="00FE1AC6" w:rsidRPr="00A753F6">
        <w:rPr>
          <w:rFonts w:ascii="Arial" w:hAnsi="Arial" w:cs="Arial"/>
          <w:sz w:val="14"/>
          <w:szCs w:val="14"/>
          <w:lang w:val="ru-RU"/>
        </w:rPr>
        <w:t>Гость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 </w:t>
      </w:r>
      <w:proofErr w:type="spellStart"/>
      <w:r w:rsidR="00BF6B87" w:rsidRPr="00A753F6">
        <w:rPr>
          <w:rFonts w:ascii="Arial" w:hAnsi="Arial" w:cs="Arial"/>
          <w:sz w:val="14"/>
          <w:szCs w:val="14"/>
          <w:lang w:val="ru-RU"/>
        </w:rPr>
        <w:t>безотзывно</w:t>
      </w:r>
      <w:proofErr w:type="spellEnd"/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, бессрочно и без выплаты какого- либо вознаграждения дает согласие </w:t>
      </w:r>
      <w:r w:rsidR="001C54DF">
        <w:rPr>
          <w:rFonts w:ascii="Arial" w:hAnsi="Arial" w:cs="Arial"/>
          <w:sz w:val="14"/>
          <w:szCs w:val="14"/>
          <w:lang w:val="ru-RU"/>
        </w:rPr>
        <w:t>Студии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, а также любым лицам, которые </w:t>
      </w:r>
      <w:r w:rsidR="008D08F2" w:rsidRPr="00A753F6">
        <w:rPr>
          <w:rFonts w:ascii="Arial" w:hAnsi="Arial" w:cs="Arial"/>
          <w:sz w:val="14"/>
          <w:szCs w:val="14"/>
          <w:lang w:val="ru-RU"/>
        </w:rPr>
        <w:t>действуют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 с разрешения </w:t>
      </w:r>
      <w:r w:rsidR="001C54DF">
        <w:rPr>
          <w:rFonts w:ascii="Arial" w:hAnsi="Arial" w:cs="Arial"/>
          <w:sz w:val="14"/>
          <w:szCs w:val="14"/>
          <w:lang w:val="ru-RU"/>
        </w:rPr>
        <w:t>Студии или по ее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 поручению, использовать изображение </w:t>
      </w:r>
      <w:r w:rsidR="00D55944" w:rsidRPr="00A753F6">
        <w:rPr>
          <w:rFonts w:ascii="Arial" w:hAnsi="Arial" w:cs="Arial"/>
          <w:sz w:val="14"/>
          <w:szCs w:val="14"/>
          <w:lang w:val="ru-RU"/>
        </w:rPr>
        <w:t>Гостя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 и предоставляет указанным лицам право воспроизводить, перерабатывать, распространять, обнародовать (в том числе, но не ограничиваясь указанным, в сети Интернет), а также использовать любыми иными способами, не запрещенными законом, как в цифровом, так и в любом другом виде, известном </w:t>
      </w:r>
      <w:r w:rsidR="00D55944" w:rsidRPr="00A753F6">
        <w:rPr>
          <w:rFonts w:ascii="Arial" w:hAnsi="Arial" w:cs="Arial"/>
          <w:sz w:val="14"/>
          <w:szCs w:val="14"/>
          <w:lang w:val="ru-RU"/>
        </w:rPr>
        <w:t>сейчас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 или изобретенном позже, в </w:t>
      </w:r>
      <w:r w:rsidR="00D55944" w:rsidRPr="00A753F6">
        <w:rPr>
          <w:rFonts w:ascii="Arial" w:hAnsi="Arial" w:cs="Arial"/>
          <w:sz w:val="14"/>
          <w:szCs w:val="14"/>
          <w:lang w:val="ru-RU"/>
        </w:rPr>
        <w:t>любой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̆ форме, целиком или фрагментарно, без ограничений на сопутствующее текстовое, звуковое и/или визуальное оформление, фотографии, видеозаписи и иные произведения с изображением </w:t>
      </w:r>
      <w:r w:rsidR="00D55944" w:rsidRPr="00A753F6">
        <w:rPr>
          <w:rFonts w:ascii="Arial" w:hAnsi="Arial" w:cs="Arial"/>
          <w:sz w:val="14"/>
          <w:szCs w:val="14"/>
          <w:lang w:val="ru-RU"/>
        </w:rPr>
        <w:t>Гостя</w:t>
      </w:r>
      <w:r w:rsidR="00BF6B87" w:rsidRPr="00A753F6">
        <w:rPr>
          <w:rFonts w:ascii="Arial" w:hAnsi="Arial" w:cs="Arial"/>
          <w:sz w:val="14"/>
          <w:szCs w:val="14"/>
          <w:lang w:val="ru-RU"/>
        </w:rPr>
        <w:t>, являющиеся результатом проведения фото-, аудио-, видео- и</w:t>
      </w:r>
      <w:r w:rsidR="001C54DF">
        <w:rPr>
          <w:rFonts w:ascii="Arial" w:hAnsi="Arial" w:cs="Arial"/>
          <w:sz w:val="14"/>
          <w:szCs w:val="14"/>
          <w:lang w:val="ru-RU"/>
        </w:rPr>
        <w:t xml:space="preserve"> т.д. съемок на территории Студии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 в ходе </w:t>
      </w:r>
      <w:r w:rsidR="001C54DF">
        <w:rPr>
          <w:rFonts w:ascii="Arial" w:hAnsi="Arial" w:cs="Arial"/>
          <w:sz w:val="14"/>
          <w:szCs w:val="14"/>
          <w:lang w:val="ru-RU"/>
        </w:rPr>
        <w:t>осуществления деятельности Студии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, оказания Услуг в </w:t>
      </w:r>
      <w:r w:rsidR="001C54DF">
        <w:rPr>
          <w:rFonts w:ascii="Arial" w:hAnsi="Arial" w:cs="Arial"/>
          <w:sz w:val="14"/>
          <w:szCs w:val="14"/>
          <w:lang w:val="ru-RU"/>
        </w:rPr>
        <w:t>Студии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. </w:t>
      </w:r>
      <w:r w:rsidR="00FE1AC6" w:rsidRPr="00A753F6">
        <w:rPr>
          <w:rFonts w:ascii="Arial" w:hAnsi="Arial" w:cs="Arial"/>
          <w:sz w:val="14"/>
          <w:szCs w:val="14"/>
          <w:lang w:val="ru-RU"/>
        </w:rPr>
        <w:t>Гость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 также подтверждает свое согласие с тем, что в результате такого использования имя и/или деловая репутация </w:t>
      </w:r>
      <w:r w:rsidR="00D55944" w:rsidRPr="00A753F6">
        <w:rPr>
          <w:rFonts w:ascii="Arial" w:hAnsi="Arial" w:cs="Arial"/>
          <w:sz w:val="14"/>
          <w:szCs w:val="14"/>
          <w:lang w:val="ru-RU"/>
        </w:rPr>
        <w:t>Гостя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 будут/могут быть ассоциированы с</w:t>
      </w:r>
      <w:r w:rsidR="001C54DF">
        <w:rPr>
          <w:rFonts w:ascii="Arial" w:hAnsi="Arial" w:cs="Arial"/>
          <w:sz w:val="14"/>
          <w:szCs w:val="14"/>
          <w:lang w:val="ru-RU"/>
        </w:rPr>
        <w:t>о Студией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, </w:t>
      </w:r>
      <w:r w:rsidR="00D55944" w:rsidRPr="00A753F6">
        <w:rPr>
          <w:rFonts w:ascii="Arial" w:hAnsi="Arial" w:cs="Arial"/>
          <w:sz w:val="14"/>
          <w:szCs w:val="14"/>
          <w:lang w:val="ru-RU"/>
        </w:rPr>
        <w:t>продукцией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̆ и/или Услугами и/или товарными знаками </w:t>
      </w:r>
      <w:r w:rsidR="001C54DF">
        <w:rPr>
          <w:rFonts w:ascii="Arial" w:hAnsi="Arial" w:cs="Arial"/>
          <w:sz w:val="14"/>
          <w:szCs w:val="14"/>
          <w:lang w:val="ru-RU"/>
        </w:rPr>
        <w:t>Студии</w:t>
      </w:r>
      <w:r w:rsidR="00BF6B87" w:rsidRPr="00A753F6">
        <w:rPr>
          <w:rFonts w:ascii="Arial" w:hAnsi="Arial" w:cs="Arial"/>
          <w:sz w:val="14"/>
          <w:szCs w:val="14"/>
          <w:lang w:val="ru-RU"/>
        </w:rPr>
        <w:t xml:space="preserve">. </w:t>
      </w:r>
    </w:p>
    <w:p w14:paraId="0DC3BFEE" w14:textId="77777777" w:rsidR="00170E53" w:rsidRPr="00A753F6" w:rsidRDefault="00170E53" w:rsidP="00F003FC">
      <w:pPr>
        <w:shd w:val="clear" w:color="auto" w:fill="FFFFFF"/>
        <w:tabs>
          <w:tab w:val="left" w:pos="920"/>
        </w:tabs>
        <w:spacing w:line="238" w:lineRule="auto"/>
        <w:ind w:firstLine="360"/>
        <w:jc w:val="both"/>
        <w:rPr>
          <w:rFonts w:ascii="Arial" w:hAnsi="Arial" w:cs="Arial"/>
          <w:sz w:val="14"/>
          <w:szCs w:val="14"/>
          <w:lang w:val="ru-RU"/>
        </w:rPr>
      </w:pPr>
    </w:p>
    <w:p w14:paraId="3971F85F" w14:textId="27DBDB35" w:rsidR="00B10E9D" w:rsidRPr="00A753F6" w:rsidRDefault="00170E53" w:rsidP="00170E53">
      <w:pPr>
        <w:pStyle w:val="af6"/>
        <w:spacing w:before="0" w:beforeAutospacing="0" w:after="0" w:afterAutospacing="0"/>
        <w:rPr>
          <w:rFonts w:ascii="Arial" w:hAnsi="Arial" w:cs="Arial"/>
          <w:sz w:val="14"/>
          <w:szCs w:val="14"/>
          <w:bdr w:val="nil"/>
          <w:lang w:eastAsia="en-US"/>
        </w:rPr>
      </w:pPr>
      <w:r w:rsidRPr="00A753F6">
        <w:rPr>
          <w:rFonts w:ascii="Arial" w:hAnsi="Arial" w:cs="Arial"/>
          <w:sz w:val="14"/>
          <w:szCs w:val="14"/>
          <w:bdr w:val="nil"/>
          <w:lang w:eastAsia="en-US"/>
        </w:rPr>
        <w:t>Приложени</w:t>
      </w:r>
      <w:r w:rsidR="00CC4528">
        <w:rPr>
          <w:rFonts w:ascii="Arial" w:hAnsi="Arial" w:cs="Arial"/>
          <w:sz w:val="14"/>
          <w:szCs w:val="14"/>
          <w:bdr w:val="nil"/>
          <w:lang w:eastAsia="en-US"/>
        </w:rPr>
        <w:t>е 1</w:t>
      </w:r>
      <w:r w:rsidRPr="00A753F6">
        <w:rPr>
          <w:rFonts w:ascii="Arial" w:hAnsi="Arial" w:cs="Arial"/>
          <w:sz w:val="14"/>
          <w:szCs w:val="14"/>
          <w:bdr w:val="nil"/>
          <w:lang w:eastAsia="en-US"/>
        </w:rPr>
        <w:t xml:space="preserve"> к настоящему Договору, являющ</w:t>
      </w:r>
      <w:r w:rsidR="00CC4528">
        <w:rPr>
          <w:rFonts w:ascii="Arial" w:hAnsi="Arial" w:cs="Arial"/>
          <w:sz w:val="14"/>
          <w:szCs w:val="14"/>
          <w:bdr w:val="nil"/>
          <w:lang w:eastAsia="en-US"/>
        </w:rPr>
        <w:t>е</w:t>
      </w:r>
      <w:r w:rsidRPr="00A753F6">
        <w:rPr>
          <w:rFonts w:ascii="Arial" w:hAnsi="Arial" w:cs="Arial"/>
          <w:sz w:val="14"/>
          <w:szCs w:val="14"/>
          <w:bdr w:val="nil"/>
          <w:lang w:eastAsia="en-US"/>
        </w:rPr>
        <w:t>еся его неотъемле</w:t>
      </w:r>
      <w:r w:rsidR="00CC4528">
        <w:rPr>
          <w:rFonts w:ascii="Arial" w:hAnsi="Arial" w:cs="Arial"/>
          <w:sz w:val="14"/>
          <w:szCs w:val="14"/>
          <w:bdr w:val="nil"/>
          <w:lang w:eastAsia="en-US"/>
        </w:rPr>
        <w:t>мой</w:t>
      </w:r>
      <w:r w:rsidRPr="00A753F6">
        <w:rPr>
          <w:rFonts w:ascii="Arial" w:hAnsi="Arial" w:cs="Arial"/>
          <w:sz w:val="14"/>
          <w:szCs w:val="14"/>
          <w:bdr w:val="nil"/>
          <w:lang w:eastAsia="en-US"/>
        </w:rPr>
        <w:t xml:space="preserve"> част</w:t>
      </w:r>
      <w:r w:rsidR="00CC4528">
        <w:rPr>
          <w:rFonts w:ascii="Arial" w:hAnsi="Arial" w:cs="Arial"/>
          <w:sz w:val="14"/>
          <w:szCs w:val="14"/>
          <w:bdr w:val="nil"/>
          <w:lang w:eastAsia="en-US"/>
        </w:rPr>
        <w:t>ью</w:t>
      </w:r>
      <w:r w:rsidRPr="00A753F6">
        <w:rPr>
          <w:rFonts w:ascii="Arial" w:hAnsi="Arial" w:cs="Arial"/>
          <w:sz w:val="14"/>
          <w:szCs w:val="14"/>
          <w:bdr w:val="nil"/>
          <w:lang w:eastAsia="en-US"/>
        </w:rPr>
        <w:t xml:space="preserve">: </w:t>
      </w:r>
      <w:r w:rsidR="00CC4528">
        <w:rPr>
          <w:rFonts w:ascii="Arial" w:hAnsi="Arial" w:cs="Arial"/>
          <w:sz w:val="14"/>
          <w:szCs w:val="14"/>
        </w:rPr>
        <w:t xml:space="preserve"> </w:t>
      </w:r>
      <w:r w:rsidRPr="00CC4528">
        <w:rPr>
          <w:rFonts w:ascii="Arial" w:hAnsi="Arial" w:cs="Arial"/>
          <w:sz w:val="14"/>
          <w:szCs w:val="14"/>
        </w:rPr>
        <w:t>Правила посещения сайкл-студии "Strelka"</w:t>
      </w:r>
    </w:p>
    <w:p w14:paraId="41012EBB" w14:textId="7E62FC27" w:rsidR="00170E53" w:rsidRPr="00A753F6" w:rsidRDefault="005B170D" w:rsidP="00170E53">
      <w:pPr>
        <w:widowControl w:val="0"/>
        <w:autoSpaceDE w:val="0"/>
        <w:rPr>
          <w:rFonts w:ascii="Arial" w:hAnsi="Arial" w:cs="Arial"/>
          <w:b/>
          <w:sz w:val="14"/>
          <w:szCs w:val="14"/>
          <w:lang w:val="ru-RU"/>
        </w:rPr>
      </w:pPr>
      <w:r>
        <w:rPr>
          <w:rFonts w:ascii="Arial" w:hAnsi="Arial" w:cs="Arial"/>
          <w:b/>
          <w:sz w:val="14"/>
          <w:szCs w:val="14"/>
          <w:lang w:val="ru-RU"/>
        </w:rPr>
        <w:t>ИП Некипелова Елена Юрьевна</w:t>
      </w:r>
    </w:p>
    <w:p w14:paraId="3BF89BCF" w14:textId="7D832FB0" w:rsidR="007630D1" w:rsidRPr="00A753F6" w:rsidRDefault="007630D1" w:rsidP="007630D1">
      <w:pPr>
        <w:widowControl w:val="0"/>
        <w:autoSpaceDE w:val="0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 xml:space="preserve">ИНН </w:t>
      </w:r>
      <w:r w:rsidR="005B170D">
        <w:rPr>
          <w:rFonts w:ascii="Arial" w:hAnsi="Arial" w:cs="Arial"/>
          <w:sz w:val="14"/>
          <w:szCs w:val="14"/>
          <w:lang w:val="ru-RU"/>
        </w:rPr>
        <w:t>720411761532</w:t>
      </w:r>
      <w:r w:rsidRPr="00A753F6">
        <w:rPr>
          <w:rFonts w:ascii="Arial" w:hAnsi="Arial" w:cs="Arial"/>
          <w:sz w:val="14"/>
          <w:szCs w:val="14"/>
          <w:lang w:val="ru-RU"/>
        </w:rPr>
        <w:t xml:space="preserve">, </w:t>
      </w:r>
      <w:r w:rsidR="005B170D">
        <w:rPr>
          <w:rFonts w:ascii="Arial" w:hAnsi="Arial" w:cs="Arial"/>
          <w:sz w:val="14"/>
          <w:szCs w:val="14"/>
          <w:lang w:val="ru-RU"/>
        </w:rPr>
        <w:t>ОГРН</w:t>
      </w:r>
      <w:r w:rsidRPr="00A753F6">
        <w:rPr>
          <w:rFonts w:ascii="Arial" w:hAnsi="Arial" w:cs="Arial"/>
          <w:sz w:val="14"/>
          <w:szCs w:val="14"/>
          <w:lang w:val="ru-RU"/>
        </w:rPr>
        <w:t xml:space="preserve"> </w:t>
      </w:r>
      <w:r w:rsidR="00160E5A">
        <w:rPr>
          <w:rFonts w:ascii="Arial" w:hAnsi="Arial" w:cs="Arial"/>
          <w:sz w:val="14"/>
          <w:szCs w:val="14"/>
          <w:lang w:val="ru-RU"/>
        </w:rPr>
        <w:t>321723200033671</w:t>
      </w:r>
    </w:p>
    <w:p w14:paraId="4B7E2C3D" w14:textId="77777777" w:rsidR="007630D1" w:rsidRDefault="007630D1" w:rsidP="007630D1">
      <w:pPr>
        <w:widowControl w:val="0"/>
        <w:autoSpaceDE w:val="0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Адрес</w:t>
      </w:r>
      <w:r>
        <w:rPr>
          <w:rFonts w:ascii="Arial" w:hAnsi="Arial" w:cs="Arial"/>
          <w:sz w:val="14"/>
          <w:szCs w:val="14"/>
          <w:lang w:val="ru-RU"/>
        </w:rPr>
        <w:t>а</w:t>
      </w:r>
      <w:r w:rsidRPr="00A753F6">
        <w:rPr>
          <w:rFonts w:ascii="Arial" w:hAnsi="Arial" w:cs="Arial"/>
          <w:sz w:val="14"/>
          <w:szCs w:val="14"/>
          <w:lang w:val="ru-RU"/>
        </w:rPr>
        <w:t xml:space="preserve"> оказания услуг: </w:t>
      </w:r>
    </w:p>
    <w:p w14:paraId="42740A69" w14:textId="6A6BD235" w:rsidR="007630D1" w:rsidRPr="004B5340" w:rsidRDefault="007630D1" w:rsidP="007630D1">
      <w:pPr>
        <w:widowControl w:val="0"/>
        <w:autoSpaceDE w:val="0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г. Тюмень,</w:t>
      </w:r>
      <w:r w:rsidR="002227BD">
        <w:rPr>
          <w:rFonts w:ascii="Arial" w:hAnsi="Arial" w:cs="Arial"/>
          <w:sz w:val="14"/>
          <w:szCs w:val="14"/>
          <w:lang w:val="ru-RU"/>
        </w:rPr>
        <w:t xml:space="preserve"> </w:t>
      </w:r>
      <w:r>
        <w:rPr>
          <w:rFonts w:ascii="Arial" w:hAnsi="Arial" w:cs="Arial"/>
          <w:sz w:val="14"/>
          <w:szCs w:val="14"/>
          <w:lang w:val="ru-RU"/>
        </w:rPr>
        <w:t xml:space="preserve">ул. </w:t>
      </w:r>
      <w:proofErr w:type="spellStart"/>
      <w:r>
        <w:rPr>
          <w:rFonts w:ascii="Arial" w:hAnsi="Arial" w:cs="Arial"/>
          <w:sz w:val="14"/>
          <w:szCs w:val="14"/>
          <w:lang w:val="ru-RU"/>
        </w:rPr>
        <w:t>М.Горького</w:t>
      </w:r>
      <w:proofErr w:type="spellEnd"/>
      <w:r>
        <w:rPr>
          <w:rFonts w:ascii="Arial" w:hAnsi="Arial" w:cs="Arial"/>
          <w:sz w:val="14"/>
          <w:szCs w:val="14"/>
          <w:lang w:val="ru-RU"/>
        </w:rPr>
        <w:t xml:space="preserve"> 74</w:t>
      </w:r>
    </w:p>
    <w:p w14:paraId="78C02759" w14:textId="77777777" w:rsidR="007630D1" w:rsidRPr="00A753F6" w:rsidRDefault="007630D1" w:rsidP="007630D1">
      <w:pPr>
        <w:widowControl w:val="0"/>
        <w:autoSpaceDE w:val="0"/>
        <w:rPr>
          <w:rFonts w:ascii="Arial" w:hAnsi="Arial" w:cs="Arial"/>
          <w:sz w:val="14"/>
          <w:szCs w:val="14"/>
          <w:lang w:val="ru-RU"/>
        </w:rPr>
      </w:pPr>
      <w:r w:rsidRPr="00A753F6">
        <w:rPr>
          <w:rFonts w:ascii="Arial" w:hAnsi="Arial" w:cs="Arial"/>
          <w:sz w:val="14"/>
          <w:szCs w:val="14"/>
          <w:lang w:val="ru-RU"/>
        </w:rPr>
        <w:t>Сайкл-студи</w:t>
      </w:r>
      <w:r>
        <w:rPr>
          <w:rFonts w:ascii="Arial" w:hAnsi="Arial" w:cs="Arial"/>
          <w:sz w:val="14"/>
          <w:szCs w:val="14"/>
          <w:lang w:val="ru-RU"/>
        </w:rPr>
        <w:t>и</w:t>
      </w:r>
      <w:r w:rsidRPr="00A753F6">
        <w:rPr>
          <w:rFonts w:ascii="Arial" w:hAnsi="Arial" w:cs="Arial"/>
          <w:sz w:val="14"/>
          <w:szCs w:val="14"/>
          <w:lang w:val="ru-RU"/>
        </w:rPr>
        <w:t xml:space="preserve"> «</w:t>
      </w:r>
      <w:r w:rsidRPr="00A753F6">
        <w:rPr>
          <w:rFonts w:ascii="Arial" w:hAnsi="Arial" w:cs="Arial"/>
          <w:sz w:val="14"/>
          <w:szCs w:val="14"/>
        </w:rPr>
        <w:t>Strelka</w:t>
      </w:r>
      <w:r w:rsidRPr="00A753F6">
        <w:rPr>
          <w:rFonts w:ascii="Arial" w:hAnsi="Arial" w:cs="Arial"/>
          <w:sz w:val="14"/>
          <w:szCs w:val="14"/>
          <w:lang w:val="ru-RU"/>
        </w:rPr>
        <w:t>»</w:t>
      </w:r>
    </w:p>
    <w:p w14:paraId="7EB26CED" w14:textId="77777777" w:rsidR="007630D1" w:rsidRPr="00CA3134" w:rsidRDefault="007630D1" w:rsidP="007630D1">
      <w:pPr>
        <w:widowControl w:val="0"/>
        <w:autoSpaceDE w:val="0"/>
        <w:rPr>
          <w:rFonts w:ascii="Arial" w:hAnsi="Arial" w:cs="Arial"/>
          <w:sz w:val="14"/>
          <w:szCs w:val="14"/>
        </w:rPr>
      </w:pPr>
      <w:r w:rsidRPr="00A753F6">
        <w:rPr>
          <w:rFonts w:ascii="Arial" w:hAnsi="Arial" w:cs="Arial"/>
          <w:sz w:val="14"/>
          <w:szCs w:val="14"/>
          <w:lang w:val="ru-RU"/>
        </w:rPr>
        <w:t>Тел</w:t>
      </w:r>
      <w:r w:rsidRPr="00CA3134">
        <w:rPr>
          <w:rFonts w:ascii="Arial" w:hAnsi="Arial" w:cs="Arial"/>
          <w:sz w:val="14"/>
          <w:szCs w:val="14"/>
        </w:rPr>
        <w:t>. +7 (3452) 612-715</w:t>
      </w:r>
    </w:p>
    <w:p w14:paraId="1E09BA02" w14:textId="77777777" w:rsidR="007630D1" w:rsidRPr="00CA3134" w:rsidRDefault="007630D1" w:rsidP="007630D1">
      <w:pPr>
        <w:widowControl w:val="0"/>
        <w:autoSpaceDE w:val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Email</w:t>
      </w:r>
      <w:r w:rsidRPr="00CA3134">
        <w:rPr>
          <w:rFonts w:ascii="Arial" w:hAnsi="Arial" w:cs="Arial"/>
          <w:sz w:val="14"/>
          <w:szCs w:val="14"/>
        </w:rPr>
        <w:t xml:space="preserve">: </w:t>
      </w:r>
      <w:r>
        <w:rPr>
          <w:rFonts w:ascii="Arial" w:hAnsi="Arial" w:cs="Arial"/>
          <w:sz w:val="14"/>
          <w:szCs w:val="14"/>
        </w:rPr>
        <w:t>info</w:t>
      </w:r>
      <w:r w:rsidRPr="00CA3134">
        <w:rPr>
          <w:rFonts w:ascii="Arial" w:hAnsi="Arial" w:cs="Arial"/>
          <w:sz w:val="14"/>
          <w:szCs w:val="14"/>
        </w:rPr>
        <w:t>@</w:t>
      </w:r>
      <w:r>
        <w:rPr>
          <w:rFonts w:ascii="Arial" w:hAnsi="Arial" w:cs="Arial"/>
          <w:sz w:val="14"/>
          <w:szCs w:val="14"/>
        </w:rPr>
        <w:t>strelka</w:t>
      </w:r>
      <w:r w:rsidRPr="00CA3134">
        <w:rPr>
          <w:rFonts w:ascii="Arial" w:hAnsi="Arial" w:cs="Arial"/>
          <w:sz w:val="14"/>
          <w:szCs w:val="14"/>
        </w:rPr>
        <w:t>.</w:t>
      </w:r>
      <w:r>
        <w:rPr>
          <w:rFonts w:ascii="Arial" w:hAnsi="Arial" w:cs="Arial"/>
          <w:sz w:val="14"/>
          <w:szCs w:val="14"/>
        </w:rPr>
        <w:t>fit</w:t>
      </w:r>
    </w:p>
    <w:p w14:paraId="0615C7C6" w14:textId="77777777" w:rsidR="00B10E9D" w:rsidRPr="00CA3134" w:rsidRDefault="00B10E9D" w:rsidP="00CC452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rial" w:hAnsi="Arial" w:cs="Arial"/>
          <w:sz w:val="15"/>
        </w:rPr>
      </w:pPr>
    </w:p>
    <w:p w14:paraId="0C9DAFF4" w14:textId="77777777" w:rsidR="00B10E9D" w:rsidRPr="00CA3134" w:rsidRDefault="00B10E9D" w:rsidP="00E32A7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right"/>
        <w:rPr>
          <w:rFonts w:ascii="Arial" w:hAnsi="Arial" w:cs="Arial"/>
          <w:sz w:val="15"/>
        </w:rPr>
      </w:pPr>
    </w:p>
    <w:p w14:paraId="4D705952" w14:textId="77777777" w:rsidR="00E32A73" w:rsidRPr="00CA3134" w:rsidRDefault="00280B9E" w:rsidP="00E32A7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right"/>
        <w:rPr>
          <w:rFonts w:ascii="Arial" w:hAnsi="Arial" w:cs="Arial"/>
          <w:sz w:val="15"/>
        </w:rPr>
      </w:pPr>
      <w:r w:rsidRPr="00A753F6">
        <w:rPr>
          <w:rFonts w:ascii="Arial" w:hAnsi="Arial" w:cs="Arial"/>
          <w:sz w:val="15"/>
          <w:lang w:val="ru-RU"/>
        </w:rPr>
        <w:t>ПРИЛОЖЕНИЕ</w:t>
      </w:r>
      <w:r w:rsidRPr="00CA3134">
        <w:rPr>
          <w:rFonts w:ascii="Arial" w:hAnsi="Arial" w:cs="Arial"/>
          <w:sz w:val="15"/>
        </w:rPr>
        <w:t xml:space="preserve"> №1</w:t>
      </w:r>
    </w:p>
    <w:p w14:paraId="0013B0CC" w14:textId="4F0C68C6" w:rsidR="00E32A73" w:rsidRPr="00A753F6" w:rsidRDefault="00E32A73" w:rsidP="00E32A7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right"/>
        <w:rPr>
          <w:rFonts w:ascii="Arial" w:hAnsi="Arial" w:cs="Arial"/>
          <w:b/>
          <w:sz w:val="6"/>
          <w:szCs w:val="16"/>
          <w:lang w:val="ru-RU"/>
        </w:rPr>
      </w:pPr>
      <w:r w:rsidRPr="00A753F6">
        <w:rPr>
          <w:rFonts w:ascii="Arial" w:hAnsi="Arial" w:cs="Arial"/>
          <w:sz w:val="15"/>
          <w:lang w:val="ru-RU"/>
        </w:rPr>
        <w:t>к договору</w:t>
      </w:r>
      <w:r w:rsidR="00B10E9D" w:rsidRPr="00A753F6">
        <w:rPr>
          <w:rFonts w:ascii="Arial" w:hAnsi="Arial" w:cs="Arial"/>
          <w:sz w:val="15"/>
          <w:lang w:val="ru-RU"/>
        </w:rPr>
        <w:t>-оферте</w:t>
      </w:r>
      <w:r w:rsidRPr="00A753F6">
        <w:rPr>
          <w:rFonts w:ascii="Arial" w:hAnsi="Arial" w:cs="Arial"/>
          <w:sz w:val="15"/>
          <w:lang w:val="ru-RU"/>
        </w:rPr>
        <w:t xml:space="preserve"> на оказание услуг</w:t>
      </w:r>
      <w:r w:rsidR="00E36427" w:rsidRPr="00A753F6">
        <w:rPr>
          <w:rFonts w:ascii="Arial" w:hAnsi="Arial" w:cs="Arial"/>
          <w:sz w:val="15"/>
          <w:lang w:val="ru-RU"/>
        </w:rPr>
        <w:t xml:space="preserve"> </w:t>
      </w:r>
      <w:r w:rsidRPr="00A753F6">
        <w:rPr>
          <w:rFonts w:ascii="Arial" w:hAnsi="Arial" w:cs="Arial"/>
          <w:sz w:val="15"/>
          <w:lang w:val="ru-RU"/>
        </w:rPr>
        <w:t>в сайкл-студии "</w:t>
      </w:r>
      <w:r w:rsidRPr="00A753F6">
        <w:rPr>
          <w:rFonts w:ascii="Arial" w:hAnsi="Arial" w:cs="Arial"/>
          <w:sz w:val="15"/>
        </w:rPr>
        <w:t>Strelka</w:t>
      </w:r>
      <w:r w:rsidRPr="00A753F6">
        <w:rPr>
          <w:rFonts w:ascii="Arial" w:hAnsi="Arial" w:cs="Arial"/>
          <w:sz w:val="15"/>
          <w:lang w:val="ru-RU"/>
        </w:rPr>
        <w:t xml:space="preserve">" </w:t>
      </w:r>
    </w:p>
    <w:p w14:paraId="6B5A972C" w14:textId="31A17586" w:rsidR="00280B9E" w:rsidRPr="00A753F6" w:rsidRDefault="00280B9E" w:rsidP="00280B9E">
      <w:pPr>
        <w:ind w:left="-284"/>
        <w:jc w:val="right"/>
        <w:rPr>
          <w:rFonts w:ascii="Arial" w:hAnsi="Arial" w:cs="Arial"/>
          <w:sz w:val="18"/>
          <w:lang w:val="ru-RU"/>
        </w:rPr>
      </w:pPr>
    </w:p>
    <w:p w14:paraId="2607AEB3" w14:textId="77777777" w:rsidR="00E32A73" w:rsidRPr="00A753F6" w:rsidRDefault="00E32A73" w:rsidP="00280B9E">
      <w:pPr>
        <w:rPr>
          <w:rFonts w:ascii="Arial" w:hAnsi="Arial" w:cs="Arial"/>
          <w:sz w:val="15"/>
          <w:szCs w:val="15"/>
          <w:u w:val="single"/>
          <w:lang w:val="ru-RU"/>
        </w:rPr>
      </w:pPr>
    </w:p>
    <w:p w14:paraId="63DC90B4" w14:textId="77777777" w:rsidR="00D62382" w:rsidRPr="00A753F6" w:rsidRDefault="00D62382" w:rsidP="00E32A73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15"/>
          <w:szCs w:val="15"/>
          <w:lang w:val="ru-RU"/>
        </w:rPr>
      </w:pPr>
    </w:p>
    <w:p w14:paraId="1FA82FAC" w14:textId="77777777" w:rsidR="00D62382" w:rsidRPr="00A753F6" w:rsidRDefault="00D62382" w:rsidP="00E32A73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15"/>
          <w:szCs w:val="15"/>
          <w:lang w:val="ru-RU"/>
        </w:rPr>
      </w:pPr>
    </w:p>
    <w:p w14:paraId="7629FD45" w14:textId="59BDB429" w:rsidR="00D879AE" w:rsidRPr="00A753F6" w:rsidRDefault="00E32A73" w:rsidP="008D08F2">
      <w:pPr>
        <w:widowControl w:val="0"/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sz w:val="15"/>
          <w:szCs w:val="15"/>
          <w:lang w:val="ru-RU"/>
        </w:rPr>
      </w:pPr>
      <w:r w:rsidRPr="00A753F6">
        <w:rPr>
          <w:rFonts w:ascii="Arial" w:hAnsi="Arial" w:cs="Arial"/>
          <w:b/>
          <w:sz w:val="15"/>
          <w:szCs w:val="15"/>
          <w:lang w:val="ru-RU"/>
        </w:rPr>
        <w:t>ПРАВИЛА ПОСЕЩЕНИЯ САЙКЛ-СТУДИИ "STRELKA"</w:t>
      </w:r>
    </w:p>
    <w:p w14:paraId="7294D777" w14:textId="29B1B99F" w:rsidR="00E32A73" w:rsidRPr="00A753F6" w:rsidRDefault="00D879AE" w:rsidP="00D879AE">
      <w:pPr>
        <w:pStyle w:val="af6"/>
        <w:rPr>
          <w:rFonts w:ascii="Arial" w:hAnsi="Arial" w:cs="Arial"/>
          <w:sz w:val="15"/>
          <w:szCs w:val="15"/>
          <w:bdr w:val="nil"/>
          <w:lang w:eastAsia="en-US"/>
        </w:rPr>
      </w:pPr>
      <w:r w:rsidRPr="00A753F6">
        <w:rPr>
          <w:rFonts w:ascii="Arial" w:hAnsi="Arial" w:cs="Arial"/>
          <w:sz w:val="15"/>
          <w:szCs w:val="15"/>
          <w:bdr w:val="nil"/>
          <w:lang w:eastAsia="en-US"/>
        </w:rPr>
        <w:t xml:space="preserve">Данные Правила обязательны для исполнения Гостем Студии и любыми иными третьими лицами, находящимися на территории Студии. Правила не являются исчерпывающими, администрация Студии вправе их изменять и дополнять по своему усмотрению путем размещения </w:t>
      </w:r>
      <w:r w:rsidR="008D08F2" w:rsidRPr="00A753F6">
        <w:rPr>
          <w:rFonts w:ascii="Arial" w:hAnsi="Arial" w:cs="Arial"/>
          <w:sz w:val="15"/>
          <w:szCs w:val="15"/>
          <w:bdr w:val="nil"/>
          <w:lang w:eastAsia="en-US"/>
        </w:rPr>
        <w:t>новой</w:t>
      </w:r>
      <w:r w:rsidRPr="00A753F6">
        <w:rPr>
          <w:rFonts w:ascii="Arial" w:hAnsi="Arial" w:cs="Arial"/>
          <w:sz w:val="15"/>
          <w:szCs w:val="15"/>
          <w:bdr w:val="nil"/>
          <w:lang w:eastAsia="en-US"/>
        </w:rPr>
        <w:t xml:space="preserve">̆ редакции Правил на </w:t>
      </w:r>
      <w:proofErr w:type="spellStart"/>
      <w:r w:rsidRPr="00A753F6">
        <w:rPr>
          <w:rFonts w:ascii="Arial" w:hAnsi="Arial" w:cs="Arial"/>
          <w:sz w:val="15"/>
          <w:szCs w:val="15"/>
          <w:bdr w:val="nil"/>
          <w:lang w:eastAsia="en-US"/>
        </w:rPr>
        <w:t>сайте</w:t>
      </w:r>
      <w:proofErr w:type="spellEnd"/>
      <w:r w:rsidRPr="00A753F6">
        <w:rPr>
          <w:rFonts w:ascii="Arial" w:hAnsi="Arial" w:cs="Arial"/>
          <w:sz w:val="15"/>
          <w:szCs w:val="15"/>
          <w:bdr w:val="nil"/>
          <w:lang w:eastAsia="en-US"/>
        </w:rPr>
        <w:t xml:space="preserve"> Студии (</w:t>
      </w:r>
      <w:hyperlink r:id="rId11" w:history="1">
        <w:r w:rsidRPr="00A753F6">
          <w:rPr>
            <w:rStyle w:val="a3"/>
            <w:rFonts w:ascii="Arial" w:hAnsi="Arial" w:cs="Arial"/>
            <w:sz w:val="15"/>
            <w:szCs w:val="15"/>
            <w:bdr w:val="nil"/>
            <w:lang w:val="en-US" w:eastAsia="en-US"/>
          </w:rPr>
          <w:t>http</w:t>
        </w:r>
        <w:r w:rsidRPr="00A753F6">
          <w:rPr>
            <w:rStyle w:val="a3"/>
            <w:rFonts w:ascii="Arial" w:hAnsi="Arial" w:cs="Arial"/>
            <w:sz w:val="15"/>
            <w:szCs w:val="15"/>
            <w:bdr w:val="nil"/>
            <w:lang w:eastAsia="en-US"/>
          </w:rPr>
          <w:t>://</w:t>
        </w:r>
        <w:r w:rsidRPr="00A753F6">
          <w:rPr>
            <w:rStyle w:val="a3"/>
            <w:rFonts w:ascii="Arial" w:hAnsi="Arial" w:cs="Arial"/>
            <w:sz w:val="15"/>
            <w:szCs w:val="15"/>
            <w:bdr w:val="nil"/>
            <w:lang w:val="en-US" w:eastAsia="en-US"/>
          </w:rPr>
          <w:t>strelka</w:t>
        </w:r>
        <w:r w:rsidRPr="00A753F6">
          <w:rPr>
            <w:rStyle w:val="a3"/>
            <w:rFonts w:ascii="Arial" w:hAnsi="Arial" w:cs="Arial"/>
            <w:sz w:val="15"/>
            <w:szCs w:val="15"/>
            <w:bdr w:val="nil"/>
            <w:lang w:eastAsia="en-US"/>
          </w:rPr>
          <w:t>.</w:t>
        </w:r>
        <w:r w:rsidRPr="00A753F6">
          <w:rPr>
            <w:rStyle w:val="a3"/>
            <w:rFonts w:ascii="Arial" w:hAnsi="Arial" w:cs="Arial"/>
            <w:sz w:val="15"/>
            <w:szCs w:val="15"/>
            <w:bdr w:val="nil"/>
            <w:lang w:val="en-US" w:eastAsia="en-US"/>
          </w:rPr>
          <w:t>fit</w:t>
        </w:r>
        <w:r w:rsidRPr="00A753F6">
          <w:rPr>
            <w:rStyle w:val="a3"/>
            <w:rFonts w:ascii="Arial" w:hAnsi="Arial" w:cs="Arial"/>
            <w:sz w:val="15"/>
            <w:szCs w:val="15"/>
            <w:bdr w:val="nil"/>
            <w:lang w:eastAsia="en-US"/>
          </w:rPr>
          <w:t>)</w:t>
        </w:r>
      </w:hyperlink>
      <w:r w:rsidRPr="00A753F6">
        <w:rPr>
          <w:rFonts w:ascii="Arial" w:hAnsi="Arial" w:cs="Arial"/>
          <w:sz w:val="15"/>
          <w:szCs w:val="15"/>
          <w:bdr w:val="nil"/>
          <w:lang w:eastAsia="en-US"/>
        </w:rPr>
        <w:t xml:space="preserve">  и в </w:t>
      </w:r>
      <w:r w:rsidR="00962FAC">
        <w:rPr>
          <w:rFonts w:ascii="Arial" w:hAnsi="Arial" w:cs="Arial"/>
          <w:sz w:val="15"/>
          <w:szCs w:val="15"/>
          <w:bdr w:val="nil"/>
          <w:lang w:eastAsia="en-US"/>
        </w:rPr>
        <w:t xml:space="preserve">официальной </w:t>
      </w:r>
      <w:r w:rsidRPr="00A753F6">
        <w:rPr>
          <w:rFonts w:ascii="Arial" w:hAnsi="Arial" w:cs="Arial"/>
          <w:sz w:val="15"/>
          <w:szCs w:val="15"/>
          <w:bdr w:val="nil"/>
          <w:lang w:eastAsia="en-US"/>
        </w:rPr>
        <w:t>группе «ВКОНТАКТЕ» Студии (</w:t>
      </w:r>
      <w:r w:rsidRPr="00A753F6">
        <w:rPr>
          <w:rFonts w:ascii="Arial" w:hAnsi="Arial" w:cs="Arial"/>
          <w:sz w:val="15"/>
          <w:szCs w:val="15"/>
          <w:u w:val="single"/>
          <w:bdr w:val="nil"/>
          <w:lang w:eastAsia="en-US"/>
        </w:rPr>
        <w:t>https://vk.com/strelkafit</w:t>
      </w:r>
      <w:r w:rsidRPr="00A753F6">
        <w:rPr>
          <w:rFonts w:ascii="Arial" w:hAnsi="Arial" w:cs="Arial"/>
          <w:sz w:val="15"/>
          <w:szCs w:val="15"/>
          <w:bdr w:val="nil"/>
          <w:lang w:eastAsia="en-US"/>
        </w:rPr>
        <w:t>).</w:t>
      </w:r>
    </w:p>
    <w:p w14:paraId="531AD336" w14:textId="65DB1342" w:rsidR="00E32A73" w:rsidRPr="00A753F6" w:rsidRDefault="00E32A73" w:rsidP="00E32A73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b/>
          <w:sz w:val="15"/>
          <w:szCs w:val="15"/>
          <w:lang w:val="ru-RU"/>
        </w:rPr>
      </w:pPr>
      <w:r w:rsidRPr="00A753F6">
        <w:rPr>
          <w:rFonts w:ascii="Arial" w:hAnsi="Arial" w:cs="Arial"/>
          <w:b/>
          <w:sz w:val="15"/>
          <w:szCs w:val="15"/>
          <w:lang w:val="ru-RU"/>
        </w:rPr>
        <w:t>I. Общие правила.</w:t>
      </w:r>
      <w:r w:rsidR="00D879AE" w:rsidRPr="00A753F6">
        <w:rPr>
          <w:rFonts w:ascii="Arial" w:hAnsi="Arial" w:cs="Arial"/>
          <w:b/>
          <w:sz w:val="15"/>
          <w:szCs w:val="15"/>
          <w:lang w:val="ru-RU"/>
        </w:rPr>
        <w:t xml:space="preserve"> </w:t>
      </w:r>
    </w:p>
    <w:p w14:paraId="47259682" w14:textId="77777777" w:rsidR="00E32A73" w:rsidRPr="00A753F6" w:rsidRDefault="00E32A73" w:rsidP="00E32A73">
      <w:pPr>
        <w:widowControl w:val="0"/>
        <w:autoSpaceDE w:val="0"/>
        <w:autoSpaceDN w:val="0"/>
        <w:adjustRightInd w:val="0"/>
        <w:rPr>
          <w:rFonts w:ascii="Arial" w:hAnsi="Arial" w:cs="Arial"/>
          <w:sz w:val="15"/>
          <w:szCs w:val="15"/>
          <w:lang w:val="ru-RU"/>
        </w:rPr>
      </w:pPr>
    </w:p>
    <w:p w14:paraId="080BD58B" w14:textId="2A7F8624" w:rsidR="00E32A73" w:rsidRPr="00A753F6" w:rsidRDefault="008F2BE7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Студия</w:t>
      </w:r>
      <w:r w:rsidR="00E32A73" w:rsidRPr="00A753F6">
        <w:rPr>
          <w:rFonts w:ascii="Arial" w:hAnsi="Arial" w:cs="Arial"/>
          <w:sz w:val="15"/>
          <w:szCs w:val="15"/>
          <w:lang w:val="ru-RU"/>
        </w:rPr>
        <w:t xml:space="preserve"> «Strelka» открыта для Вас </w:t>
      </w:r>
      <w:r>
        <w:rPr>
          <w:rFonts w:ascii="Arial" w:hAnsi="Arial" w:cs="Arial"/>
          <w:sz w:val="15"/>
          <w:szCs w:val="15"/>
          <w:lang w:val="ru-RU"/>
        </w:rPr>
        <w:t>ежедневно</w:t>
      </w:r>
      <w:r w:rsidR="00E32A73" w:rsidRPr="00A753F6">
        <w:rPr>
          <w:rFonts w:ascii="Arial" w:hAnsi="Arial" w:cs="Arial"/>
          <w:sz w:val="15"/>
          <w:szCs w:val="15"/>
          <w:lang w:val="ru-RU"/>
        </w:rPr>
        <w:t xml:space="preserve"> согласно установленному гра</w:t>
      </w:r>
      <w:r>
        <w:rPr>
          <w:rFonts w:ascii="Arial" w:hAnsi="Arial" w:cs="Arial"/>
          <w:sz w:val="15"/>
          <w:szCs w:val="15"/>
          <w:lang w:val="ru-RU"/>
        </w:rPr>
        <w:t>фику работы. В праздничные дни С</w:t>
      </w:r>
      <w:r w:rsidR="00E32A73" w:rsidRPr="00A753F6">
        <w:rPr>
          <w:rFonts w:ascii="Arial" w:hAnsi="Arial" w:cs="Arial"/>
          <w:sz w:val="15"/>
          <w:szCs w:val="15"/>
          <w:lang w:val="ru-RU"/>
        </w:rPr>
        <w:t xml:space="preserve">тудия работает в режиме выходного дня. Гость может использовать помещения и оборудование только в часы работы </w:t>
      </w:r>
      <w:r>
        <w:rPr>
          <w:rFonts w:ascii="Arial" w:hAnsi="Arial" w:cs="Arial"/>
          <w:sz w:val="15"/>
          <w:szCs w:val="15"/>
          <w:lang w:val="ru-RU"/>
        </w:rPr>
        <w:t>Студии</w:t>
      </w:r>
      <w:r w:rsidR="00E32A73" w:rsidRPr="00A753F6">
        <w:rPr>
          <w:rFonts w:ascii="Arial" w:hAnsi="Arial" w:cs="Arial"/>
          <w:sz w:val="15"/>
          <w:szCs w:val="15"/>
          <w:lang w:val="ru-RU"/>
        </w:rPr>
        <w:t>.</w:t>
      </w:r>
    </w:p>
    <w:p w14:paraId="490BE094" w14:textId="7CFA4FCD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В ц</w:t>
      </w:r>
      <w:r w:rsidR="008F2BE7">
        <w:rPr>
          <w:rFonts w:ascii="Arial" w:hAnsi="Arial" w:cs="Arial"/>
          <w:sz w:val="15"/>
          <w:szCs w:val="15"/>
          <w:lang w:val="ru-RU"/>
        </w:rPr>
        <w:t>елях безопасности гостей посещение С</w:t>
      </w:r>
      <w:r w:rsidRPr="00A753F6">
        <w:rPr>
          <w:rFonts w:ascii="Arial" w:hAnsi="Arial" w:cs="Arial"/>
          <w:sz w:val="15"/>
          <w:szCs w:val="15"/>
          <w:lang w:val="ru-RU"/>
        </w:rPr>
        <w:t>тудии возможно только после предъявления документа, удо</w:t>
      </w:r>
      <w:r w:rsidR="00645586" w:rsidRPr="00A753F6">
        <w:rPr>
          <w:rFonts w:ascii="Arial" w:hAnsi="Arial" w:cs="Arial"/>
          <w:sz w:val="15"/>
          <w:szCs w:val="15"/>
          <w:lang w:val="ru-RU"/>
        </w:rPr>
        <w:t>стоверяющего личность (паспорт)</w:t>
      </w:r>
    </w:p>
    <w:p w14:paraId="0DF3FF00" w14:textId="77777777" w:rsidR="00AD7101" w:rsidRPr="00A753F6" w:rsidRDefault="00AD7101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 xml:space="preserve">Разовое посещение оплачивается перед началом занятия, при этом клубная карта на одно занятие не выдается. </w:t>
      </w:r>
    </w:p>
    <w:p w14:paraId="67B3789C" w14:textId="7AFBDF8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Карта является персональной и не может быть продана или передана другому лицу без перео</w:t>
      </w:r>
      <w:r w:rsidR="008F2BE7">
        <w:rPr>
          <w:rFonts w:ascii="Arial" w:hAnsi="Arial" w:cs="Arial"/>
          <w:sz w:val="15"/>
          <w:szCs w:val="15"/>
          <w:lang w:val="ru-RU"/>
        </w:rPr>
        <w:t>формления договора на рецепции С</w:t>
      </w:r>
      <w:r w:rsidRPr="00A753F6">
        <w:rPr>
          <w:rFonts w:ascii="Arial" w:hAnsi="Arial" w:cs="Arial"/>
          <w:sz w:val="15"/>
          <w:szCs w:val="15"/>
          <w:lang w:val="ru-RU"/>
        </w:rPr>
        <w:t>тудии. При утрате Карты необходимо сообщит</w:t>
      </w:r>
      <w:r w:rsidR="008F2BE7">
        <w:rPr>
          <w:rFonts w:ascii="Arial" w:hAnsi="Arial" w:cs="Arial"/>
          <w:sz w:val="15"/>
          <w:szCs w:val="15"/>
          <w:lang w:val="ru-RU"/>
        </w:rPr>
        <w:t>ь об этом дежурному сотруднику С</w:t>
      </w:r>
      <w:r w:rsidRPr="00A753F6">
        <w:rPr>
          <w:rFonts w:ascii="Arial" w:hAnsi="Arial" w:cs="Arial"/>
          <w:sz w:val="15"/>
          <w:szCs w:val="15"/>
          <w:lang w:val="ru-RU"/>
        </w:rPr>
        <w:t>тудии.</w:t>
      </w:r>
    </w:p>
    <w:p w14:paraId="6B26F99F" w14:textId="4910F2EC" w:rsidR="00E32A73" w:rsidRPr="00A753F6" w:rsidRDefault="008F2BE7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color w:val="000000" w:themeColor="text1"/>
          <w:sz w:val="15"/>
          <w:szCs w:val="15"/>
          <w:lang w:val="ru-RU"/>
        </w:rPr>
      </w:pPr>
      <w:r>
        <w:rPr>
          <w:rFonts w:ascii="Arial" w:hAnsi="Arial" w:cs="Arial"/>
          <w:color w:val="000000" w:themeColor="text1"/>
          <w:sz w:val="15"/>
          <w:szCs w:val="15"/>
          <w:lang w:val="ru-RU"/>
        </w:rPr>
        <w:t>Покидая С</w:t>
      </w:r>
      <w:r w:rsidR="00E32A73" w:rsidRPr="00A753F6">
        <w:rPr>
          <w:rFonts w:ascii="Arial" w:hAnsi="Arial" w:cs="Arial"/>
          <w:color w:val="000000" w:themeColor="text1"/>
          <w:sz w:val="15"/>
          <w:szCs w:val="15"/>
          <w:lang w:val="ru-RU"/>
        </w:rPr>
        <w:t>тудию, Гость обязан освоб</w:t>
      </w:r>
      <w:r>
        <w:rPr>
          <w:rFonts w:ascii="Arial" w:hAnsi="Arial" w:cs="Arial"/>
          <w:color w:val="000000" w:themeColor="text1"/>
          <w:sz w:val="15"/>
          <w:szCs w:val="15"/>
          <w:lang w:val="ru-RU"/>
        </w:rPr>
        <w:t>одить шкаф, оплатить оказанные С</w:t>
      </w:r>
      <w:r w:rsidR="00E32A73" w:rsidRPr="00A753F6">
        <w:rPr>
          <w:rFonts w:ascii="Arial" w:hAnsi="Arial" w:cs="Arial"/>
          <w:color w:val="000000" w:themeColor="text1"/>
          <w:sz w:val="15"/>
          <w:szCs w:val="15"/>
          <w:lang w:val="ru-RU"/>
        </w:rPr>
        <w:t>тудией услуги, вернуть ключи от шкафчика, полотенце, прочие аксессуары и оборудование, взятые в аренду после тренировки на</w:t>
      </w:r>
      <w:r>
        <w:rPr>
          <w:rFonts w:ascii="Arial" w:hAnsi="Arial" w:cs="Arial"/>
          <w:color w:val="000000" w:themeColor="text1"/>
          <w:sz w:val="15"/>
          <w:szCs w:val="15"/>
          <w:lang w:val="ru-RU"/>
        </w:rPr>
        <w:t xml:space="preserve"> рецепцию. В ином случае С</w:t>
      </w:r>
      <w:r w:rsidR="00E32A73" w:rsidRPr="00A753F6">
        <w:rPr>
          <w:rFonts w:ascii="Arial" w:hAnsi="Arial" w:cs="Arial"/>
          <w:color w:val="000000" w:themeColor="text1"/>
          <w:sz w:val="15"/>
          <w:szCs w:val="15"/>
          <w:lang w:val="ru-RU"/>
        </w:rPr>
        <w:t xml:space="preserve">тудия вправе взыскать с Гостя соответствующую стоимость согласно прейскуранту. </w:t>
      </w:r>
    </w:p>
    <w:p w14:paraId="514339C1" w14:textId="79BE71EF" w:rsidR="00E32A73" w:rsidRPr="00FE1DC9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color w:val="000000" w:themeColor="text1"/>
          <w:sz w:val="15"/>
          <w:szCs w:val="15"/>
          <w:lang w:val="ru-RU"/>
        </w:rPr>
      </w:pPr>
      <w:r w:rsidRPr="00A753F6">
        <w:rPr>
          <w:rFonts w:ascii="Arial" w:hAnsi="Arial" w:cs="Arial"/>
          <w:color w:val="000000" w:themeColor="text1"/>
          <w:sz w:val="15"/>
          <w:szCs w:val="15"/>
          <w:lang w:val="ru-RU"/>
        </w:rPr>
        <w:t xml:space="preserve">Оплата за услуги </w:t>
      </w:r>
      <w:r w:rsidRPr="00FE1DC9">
        <w:rPr>
          <w:rFonts w:ascii="Arial" w:hAnsi="Arial" w:cs="Arial"/>
          <w:color w:val="000000" w:themeColor="text1"/>
          <w:sz w:val="15"/>
          <w:szCs w:val="15"/>
          <w:lang w:val="ru-RU"/>
        </w:rPr>
        <w:t xml:space="preserve">принимается в наличной и безналичной </w:t>
      </w:r>
      <w:r w:rsidR="00FE1DC9" w:rsidRPr="00FE1DC9">
        <w:rPr>
          <w:rFonts w:ascii="Arial" w:hAnsi="Arial" w:cs="Arial"/>
          <w:color w:val="000000" w:themeColor="text1"/>
          <w:sz w:val="15"/>
          <w:szCs w:val="15"/>
          <w:lang w:val="ru-RU"/>
        </w:rPr>
        <w:t xml:space="preserve">форме </w:t>
      </w:r>
      <w:r w:rsidRPr="00FE1DC9">
        <w:rPr>
          <w:rFonts w:ascii="Arial" w:hAnsi="Arial" w:cs="Arial"/>
          <w:color w:val="000000" w:themeColor="text1"/>
          <w:sz w:val="15"/>
          <w:szCs w:val="15"/>
          <w:lang w:val="ru-RU"/>
        </w:rPr>
        <w:t xml:space="preserve">в рублях, согласно </w:t>
      </w:r>
      <w:r w:rsidR="008F2BE7">
        <w:rPr>
          <w:rFonts w:ascii="Arial" w:hAnsi="Arial" w:cs="Arial"/>
          <w:color w:val="000000" w:themeColor="text1"/>
          <w:sz w:val="15"/>
          <w:szCs w:val="15"/>
          <w:lang w:val="ru-RU"/>
        </w:rPr>
        <w:t>действующему прайсу С</w:t>
      </w:r>
      <w:r w:rsidRPr="00FE1DC9">
        <w:rPr>
          <w:rFonts w:ascii="Arial" w:hAnsi="Arial" w:cs="Arial"/>
          <w:color w:val="000000" w:themeColor="text1"/>
          <w:sz w:val="15"/>
          <w:szCs w:val="15"/>
          <w:lang w:val="ru-RU"/>
        </w:rPr>
        <w:t>тудии.</w:t>
      </w:r>
    </w:p>
    <w:p w14:paraId="1B0B77A8" w14:textId="35502D20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color w:val="000000" w:themeColor="text1"/>
          <w:sz w:val="15"/>
          <w:szCs w:val="15"/>
          <w:lang w:val="ru-RU"/>
        </w:rPr>
      </w:pPr>
      <w:r w:rsidRPr="00FE1DC9">
        <w:rPr>
          <w:rFonts w:ascii="Arial" w:hAnsi="Arial" w:cs="Arial"/>
          <w:color w:val="000000" w:themeColor="text1"/>
          <w:sz w:val="15"/>
          <w:szCs w:val="15"/>
          <w:lang w:val="ru-RU"/>
        </w:rPr>
        <w:t xml:space="preserve">Размер материальной компенсации </w:t>
      </w:r>
      <w:r w:rsidR="008F2BE7">
        <w:rPr>
          <w:rFonts w:ascii="Arial" w:hAnsi="Arial" w:cs="Arial"/>
          <w:color w:val="000000" w:themeColor="text1"/>
          <w:sz w:val="15"/>
          <w:szCs w:val="15"/>
          <w:lang w:val="ru-RU"/>
        </w:rPr>
        <w:t>за порчу иного имущества С</w:t>
      </w:r>
      <w:r w:rsidRPr="00FE1DC9">
        <w:rPr>
          <w:rFonts w:ascii="Arial" w:hAnsi="Arial" w:cs="Arial"/>
          <w:color w:val="000000" w:themeColor="text1"/>
          <w:sz w:val="15"/>
          <w:szCs w:val="15"/>
          <w:lang w:val="ru-RU"/>
        </w:rPr>
        <w:t>тудии устанавливается</w:t>
      </w:r>
      <w:r w:rsidRPr="00A753F6">
        <w:rPr>
          <w:rFonts w:ascii="Arial" w:hAnsi="Arial" w:cs="Arial"/>
          <w:color w:val="000000" w:themeColor="text1"/>
          <w:sz w:val="15"/>
          <w:szCs w:val="15"/>
          <w:lang w:val="ru-RU"/>
        </w:rPr>
        <w:t xml:space="preserve"> комиссией по каждому случаю отдельно в зависимости от причиненного ущерба. Администрация оставляет за собой право изменять сумму штрафов.</w:t>
      </w:r>
    </w:p>
    <w:p w14:paraId="21FA3A01" w14:textId="48750EC3" w:rsidR="00E32A73" w:rsidRPr="00A753F6" w:rsidRDefault="008F2BE7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000000" w:themeColor="text1"/>
          <w:sz w:val="15"/>
          <w:szCs w:val="15"/>
          <w:lang w:val="ru-RU"/>
        </w:rPr>
        <w:t>Гости Студии</w:t>
      </w:r>
      <w:r w:rsidR="00E32A73" w:rsidRPr="00A753F6">
        <w:rPr>
          <w:rFonts w:ascii="Arial" w:hAnsi="Arial" w:cs="Arial"/>
          <w:sz w:val="15"/>
          <w:szCs w:val="15"/>
          <w:lang w:val="ru-RU"/>
        </w:rPr>
        <w:t xml:space="preserve"> несут материальную ответственность за утерю или пре</w:t>
      </w:r>
      <w:r>
        <w:rPr>
          <w:rFonts w:ascii="Arial" w:hAnsi="Arial" w:cs="Arial"/>
          <w:sz w:val="15"/>
          <w:szCs w:val="15"/>
          <w:lang w:val="ru-RU"/>
        </w:rPr>
        <w:t>днамеренную порчу оборудования С</w:t>
      </w:r>
      <w:r w:rsidR="00E32A73" w:rsidRPr="00A753F6">
        <w:rPr>
          <w:rFonts w:ascii="Arial" w:hAnsi="Arial" w:cs="Arial"/>
          <w:sz w:val="15"/>
          <w:szCs w:val="15"/>
          <w:lang w:val="ru-RU"/>
        </w:rPr>
        <w:t>тудии.</w:t>
      </w:r>
    </w:p>
    <w:p w14:paraId="17900744" w14:textId="4E752DC6" w:rsidR="00E32A73" w:rsidRPr="00A753F6" w:rsidRDefault="008F2BE7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С</w:t>
      </w:r>
      <w:r w:rsidR="00E32A73" w:rsidRPr="00A753F6">
        <w:rPr>
          <w:rFonts w:ascii="Arial" w:hAnsi="Arial" w:cs="Arial"/>
          <w:sz w:val="15"/>
          <w:szCs w:val="15"/>
          <w:lang w:val="ru-RU"/>
        </w:rPr>
        <w:t>тудия не несет ответственности за вред здоровью или имуществу, причиненный противоправными действиями третьих лиц.</w:t>
      </w:r>
    </w:p>
    <w:p w14:paraId="0B737973" w14:textId="3F3C8C26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За технические неудобства, вызванные проведением городскими властями, профилактических и ремо</w:t>
      </w:r>
      <w:r w:rsidR="008F2BE7">
        <w:rPr>
          <w:rFonts w:ascii="Arial" w:hAnsi="Arial" w:cs="Arial"/>
          <w:sz w:val="15"/>
          <w:szCs w:val="15"/>
          <w:lang w:val="ru-RU"/>
        </w:rPr>
        <w:t>нтно-строительных работ, С</w:t>
      </w:r>
      <w:r w:rsidRPr="00A753F6">
        <w:rPr>
          <w:rFonts w:ascii="Arial" w:hAnsi="Arial" w:cs="Arial"/>
          <w:sz w:val="15"/>
          <w:szCs w:val="15"/>
          <w:lang w:val="ru-RU"/>
        </w:rPr>
        <w:t>тудия ответственности не несет.</w:t>
      </w:r>
    </w:p>
    <w:p w14:paraId="6806D7AA" w14:textId="0758F6A1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 xml:space="preserve">Кино- и фотосъемка для последующего коммерческого использования разрешается только с письменного согласия </w:t>
      </w:r>
      <w:r w:rsidR="008F2BE7">
        <w:rPr>
          <w:rFonts w:ascii="Arial" w:hAnsi="Arial" w:cs="Arial"/>
          <w:sz w:val="15"/>
          <w:szCs w:val="15"/>
          <w:lang w:val="ru-RU"/>
        </w:rPr>
        <w:t>директора С</w:t>
      </w:r>
      <w:r w:rsidRPr="00A753F6">
        <w:rPr>
          <w:rFonts w:ascii="Arial" w:hAnsi="Arial" w:cs="Arial"/>
          <w:sz w:val="15"/>
          <w:szCs w:val="15"/>
          <w:lang w:val="ru-RU"/>
        </w:rPr>
        <w:t>тудии.</w:t>
      </w:r>
    </w:p>
    <w:p w14:paraId="698C7902" w14:textId="32228A33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Гости не вправе предлагать (рекламировать) или продавать (реал</w:t>
      </w:r>
      <w:r w:rsidR="008F2BE7">
        <w:rPr>
          <w:rFonts w:ascii="Arial" w:hAnsi="Arial" w:cs="Arial"/>
          <w:sz w:val="15"/>
          <w:szCs w:val="15"/>
          <w:lang w:val="ru-RU"/>
        </w:rPr>
        <w:t>изовывать) на территории С</w:t>
      </w:r>
      <w:r w:rsidRPr="00A753F6">
        <w:rPr>
          <w:rFonts w:ascii="Arial" w:hAnsi="Arial" w:cs="Arial"/>
          <w:sz w:val="15"/>
          <w:szCs w:val="15"/>
          <w:lang w:val="ru-RU"/>
        </w:rPr>
        <w:t>тудии какие-либо товары, работы или услуги без предварительного письменного согласования с генеральным или исполнительным директором.</w:t>
      </w:r>
    </w:p>
    <w:p w14:paraId="4D0B4347" w14:textId="77F39FD3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Самостоятельное пользование музыкальной и другой инженерно</w:t>
      </w:r>
      <w:r w:rsidR="008F2BE7">
        <w:rPr>
          <w:rFonts w:ascii="Arial" w:hAnsi="Arial" w:cs="Arial"/>
          <w:sz w:val="15"/>
          <w:szCs w:val="15"/>
          <w:lang w:val="ru-RU"/>
        </w:rPr>
        <w:t>-технической аппаратурой С</w:t>
      </w:r>
      <w:r w:rsidRPr="00A753F6">
        <w:rPr>
          <w:rFonts w:ascii="Arial" w:hAnsi="Arial" w:cs="Arial"/>
          <w:sz w:val="15"/>
          <w:szCs w:val="15"/>
          <w:lang w:val="ru-RU"/>
        </w:rPr>
        <w:t>тудии запрещено.</w:t>
      </w:r>
    </w:p>
    <w:p w14:paraId="4420D6CE" w14:textId="129534A2" w:rsidR="00E32A73" w:rsidRPr="00A753F6" w:rsidRDefault="008F2BE7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Посещение С</w:t>
      </w:r>
      <w:r w:rsidR="00E32A73" w:rsidRPr="00A753F6">
        <w:rPr>
          <w:rFonts w:ascii="Arial" w:hAnsi="Arial" w:cs="Arial"/>
          <w:sz w:val="15"/>
          <w:szCs w:val="15"/>
          <w:lang w:val="ru-RU"/>
        </w:rPr>
        <w:t>тудии в нетрезвом или нездоровом состоянии запрещено.</w:t>
      </w:r>
    </w:p>
    <w:p w14:paraId="3ADD78C6" w14:textId="70CD557F" w:rsidR="00E32A73" w:rsidRPr="00A753F6" w:rsidRDefault="008F2BE7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Все помещения С</w:t>
      </w:r>
      <w:r w:rsidR="00E32A73" w:rsidRPr="00A753F6">
        <w:rPr>
          <w:rFonts w:ascii="Arial" w:hAnsi="Arial" w:cs="Arial"/>
          <w:sz w:val="15"/>
          <w:szCs w:val="15"/>
          <w:lang w:val="ru-RU"/>
        </w:rPr>
        <w:t xml:space="preserve">тудии являются зонами, свободными от </w:t>
      </w:r>
      <w:r>
        <w:rPr>
          <w:rFonts w:ascii="Arial" w:hAnsi="Arial" w:cs="Arial"/>
          <w:sz w:val="15"/>
          <w:szCs w:val="15"/>
          <w:lang w:val="ru-RU"/>
        </w:rPr>
        <w:t>курения. В С</w:t>
      </w:r>
      <w:r w:rsidR="00E32A73" w:rsidRPr="00A753F6">
        <w:rPr>
          <w:rFonts w:ascii="Arial" w:hAnsi="Arial" w:cs="Arial"/>
          <w:sz w:val="15"/>
          <w:szCs w:val="15"/>
          <w:lang w:val="ru-RU"/>
        </w:rPr>
        <w:t>тудии не разрешается распивать спиртные напитки, курить, употреблять наркотики и не разрешенные к использованию медикаменты, принимать пищу в местах, предназначенных для тренировок. </w:t>
      </w:r>
    </w:p>
    <w:p w14:paraId="5D6F18E6" w14:textId="14B8049F" w:rsidR="00E32A73" w:rsidRPr="00A753F6" w:rsidRDefault="008F2BE7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Посещая С</w:t>
      </w:r>
      <w:r w:rsidR="00E32A73" w:rsidRPr="00A753F6">
        <w:rPr>
          <w:rFonts w:ascii="Arial" w:hAnsi="Arial" w:cs="Arial"/>
          <w:sz w:val="15"/>
          <w:szCs w:val="15"/>
          <w:lang w:val="ru-RU"/>
        </w:rPr>
        <w:t>тудию, оставляйте верхнюю одежду в гардеробе. А для хранения личных вещей используйте шкафчики в раздевалках.</w:t>
      </w:r>
    </w:p>
    <w:p w14:paraId="0A1B08A6" w14:textId="43375939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Вещи, оставленные без присмотра и</w:t>
      </w:r>
      <w:r w:rsidR="008F2BE7">
        <w:rPr>
          <w:rFonts w:ascii="Arial" w:hAnsi="Arial" w:cs="Arial"/>
          <w:sz w:val="15"/>
          <w:szCs w:val="15"/>
          <w:lang w:val="ru-RU"/>
        </w:rPr>
        <w:t xml:space="preserve"> найденные на территории С</w:t>
      </w:r>
      <w:r w:rsidRPr="00A753F6">
        <w:rPr>
          <w:rFonts w:ascii="Arial" w:hAnsi="Arial" w:cs="Arial"/>
          <w:sz w:val="15"/>
          <w:szCs w:val="15"/>
          <w:lang w:val="ru-RU"/>
        </w:rPr>
        <w:t>тудии хранятся в течение 1 месяца, после чего подлежат утилизации.</w:t>
      </w:r>
    </w:p>
    <w:p w14:paraId="4A277AA8" w14:textId="46AAF927" w:rsidR="00E32A73" w:rsidRPr="00A753F6" w:rsidRDefault="008F2BE7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С</w:t>
      </w:r>
      <w:r w:rsidR="00E32A73" w:rsidRPr="00A753F6">
        <w:rPr>
          <w:rFonts w:ascii="Arial" w:hAnsi="Arial" w:cs="Arial"/>
          <w:sz w:val="15"/>
          <w:szCs w:val="15"/>
          <w:lang w:val="ru-RU"/>
        </w:rPr>
        <w:t xml:space="preserve">тудия оставляет за собой право изменять часы работы, стоимость услуг, часы проведения групповых уроков и заменять </w:t>
      </w:r>
      <w:r>
        <w:rPr>
          <w:rFonts w:ascii="Arial" w:hAnsi="Arial" w:cs="Arial"/>
          <w:sz w:val="15"/>
          <w:szCs w:val="15"/>
          <w:lang w:val="ru-RU"/>
        </w:rPr>
        <w:t>тренеров</w:t>
      </w:r>
      <w:r w:rsidR="00E32A73" w:rsidRPr="00A753F6">
        <w:rPr>
          <w:rFonts w:ascii="Arial" w:hAnsi="Arial" w:cs="Arial"/>
          <w:sz w:val="15"/>
          <w:szCs w:val="15"/>
          <w:lang w:val="ru-RU"/>
        </w:rPr>
        <w:t xml:space="preserve">. </w:t>
      </w:r>
    </w:p>
    <w:p w14:paraId="67995B44" w14:textId="7777777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 xml:space="preserve">Посещение занятий допускается только в чистой спортивной одежде и обуви. </w:t>
      </w:r>
    </w:p>
    <w:p w14:paraId="4758FD2B" w14:textId="22E69ADA" w:rsidR="00DA7F5F" w:rsidRDefault="00E32A73" w:rsidP="00DA7F5F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На тренировках не разрешается пользоваться мобильными телефонами</w:t>
      </w:r>
      <w:r w:rsidR="008F2BE7">
        <w:rPr>
          <w:rFonts w:ascii="Arial" w:hAnsi="Arial" w:cs="Arial"/>
          <w:sz w:val="15"/>
          <w:szCs w:val="15"/>
          <w:lang w:val="ru-RU"/>
        </w:rPr>
        <w:t xml:space="preserve"> для общения</w:t>
      </w:r>
      <w:r w:rsidRPr="00A753F6">
        <w:rPr>
          <w:rFonts w:ascii="Arial" w:hAnsi="Arial" w:cs="Arial"/>
          <w:sz w:val="15"/>
          <w:szCs w:val="15"/>
          <w:lang w:val="ru-RU"/>
        </w:rPr>
        <w:t>, разговаривать, применять парфюмерию с резким запахом.</w:t>
      </w:r>
    </w:p>
    <w:p w14:paraId="544CECD1" w14:textId="08AEF525" w:rsidR="00B65A09" w:rsidRPr="00B65A09" w:rsidRDefault="00B65A09" w:rsidP="00B65A09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Бонусные баллы, начисленные по системе лояльности Студии, не подлежат обмену на денежные средства и не могут быть переданы другому Гостю Студии.</w:t>
      </w:r>
    </w:p>
    <w:p w14:paraId="56063377" w14:textId="7091CB9D" w:rsidR="00E32A73" w:rsidRPr="008F2BE7" w:rsidRDefault="00E32A73" w:rsidP="008F2BE7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sz w:val="15"/>
          <w:szCs w:val="15"/>
          <w:lang w:val="ru-RU"/>
        </w:rPr>
      </w:pPr>
      <w:r w:rsidRPr="00DA7F5F">
        <w:rPr>
          <w:rFonts w:ascii="Arial" w:hAnsi="Arial" w:cs="Arial"/>
          <w:sz w:val="15"/>
          <w:szCs w:val="15"/>
          <w:lang w:val="ru-RU"/>
        </w:rPr>
        <w:t xml:space="preserve">Во избежание отсутствия свободного места на велотренажере, необходимо предварительно записаться </w:t>
      </w:r>
      <w:r w:rsidR="00DA7F5F" w:rsidRPr="00DA7F5F">
        <w:rPr>
          <w:rFonts w:ascii="Arial" w:hAnsi="Arial" w:cs="Arial"/>
          <w:sz w:val="15"/>
          <w:szCs w:val="15"/>
          <w:lang w:val="ru-RU"/>
        </w:rPr>
        <w:t>в официальной группе «ВКОНТАКТЕ» Студии (</w:t>
      </w:r>
      <w:hyperlink r:id="rId12" w:history="1">
        <w:r w:rsidR="00DA7F5F" w:rsidRPr="00DA7F5F">
          <w:rPr>
            <w:rFonts w:ascii="Arial" w:hAnsi="Arial" w:cs="Arial"/>
            <w:sz w:val="15"/>
            <w:szCs w:val="15"/>
            <w:lang w:val="ru-RU"/>
          </w:rPr>
          <w:t>https://vk.com/strelkafit)</w:t>
        </w:r>
      </w:hyperlink>
      <w:r w:rsidR="008F2BE7">
        <w:rPr>
          <w:rFonts w:ascii="Arial" w:hAnsi="Arial" w:cs="Arial"/>
          <w:sz w:val="15"/>
          <w:szCs w:val="15"/>
          <w:lang w:val="ru-RU"/>
        </w:rPr>
        <w:t xml:space="preserve">, </w:t>
      </w:r>
      <w:r w:rsidR="00DA7F5F" w:rsidRPr="008F2BE7">
        <w:rPr>
          <w:rFonts w:ascii="Arial" w:hAnsi="Arial" w:cs="Arial"/>
          <w:sz w:val="15"/>
          <w:szCs w:val="15"/>
          <w:lang w:val="ru-RU"/>
        </w:rPr>
        <w:t xml:space="preserve">или </w:t>
      </w:r>
      <w:r w:rsidRPr="008F2BE7">
        <w:rPr>
          <w:rFonts w:ascii="Arial" w:hAnsi="Arial" w:cs="Arial"/>
          <w:sz w:val="15"/>
          <w:szCs w:val="15"/>
          <w:lang w:val="ru-RU"/>
        </w:rPr>
        <w:t>на рецепции студии при личном визите</w:t>
      </w:r>
      <w:r w:rsidR="00DA7F5F" w:rsidRPr="008F2BE7">
        <w:rPr>
          <w:rFonts w:ascii="Arial" w:hAnsi="Arial" w:cs="Arial"/>
          <w:sz w:val="15"/>
          <w:szCs w:val="15"/>
          <w:lang w:val="ru-RU"/>
        </w:rPr>
        <w:t>,</w:t>
      </w:r>
      <w:r w:rsidRPr="008F2BE7">
        <w:rPr>
          <w:rFonts w:ascii="Arial" w:hAnsi="Arial" w:cs="Arial"/>
          <w:sz w:val="15"/>
          <w:szCs w:val="15"/>
          <w:lang w:val="ru-RU"/>
        </w:rPr>
        <w:t xml:space="preserve"> и</w:t>
      </w:r>
      <w:r w:rsidR="00DA7F5F" w:rsidRPr="008F2BE7">
        <w:rPr>
          <w:rFonts w:ascii="Arial" w:hAnsi="Arial" w:cs="Arial"/>
          <w:sz w:val="15"/>
          <w:szCs w:val="15"/>
          <w:lang w:val="ru-RU"/>
        </w:rPr>
        <w:t>ли по телефону +7(3452) 612-715</w:t>
      </w:r>
      <w:r w:rsidR="001D2E59">
        <w:rPr>
          <w:rFonts w:ascii="Arial" w:hAnsi="Arial" w:cs="Arial"/>
          <w:sz w:val="15"/>
          <w:szCs w:val="15"/>
          <w:lang w:val="ru-RU"/>
        </w:rPr>
        <w:t>.</w:t>
      </w:r>
      <w:r w:rsidR="00DA7F5F" w:rsidRPr="008F2BE7">
        <w:rPr>
          <w:rFonts w:ascii="Arial" w:hAnsi="Arial" w:cs="Arial"/>
          <w:sz w:val="15"/>
          <w:szCs w:val="15"/>
          <w:lang w:val="ru-RU"/>
        </w:rPr>
        <w:t xml:space="preserve"> </w:t>
      </w:r>
    </w:p>
    <w:p w14:paraId="46F13672" w14:textId="142789AA" w:rsidR="00E32A73" w:rsidRPr="00A753F6" w:rsidRDefault="008F2BE7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Гость С</w:t>
      </w:r>
      <w:r w:rsidR="00E32A73" w:rsidRPr="00A753F6">
        <w:rPr>
          <w:rFonts w:ascii="Arial" w:hAnsi="Arial" w:cs="Arial"/>
          <w:sz w:val="15"/>
          <w:szCs w:val="15"/>
          <w:lang w:val="ru-RU"/>
        </w:rPr>
        <w:t xml:space="preserve">тудии обязан соблюдать правила общественного порядка, корректно относиться к </w:t>
      </w:r>
      <w:r>
        <w:rPr>
          <w:rFonts w:ascii="Arial" w:hAnsi="Arial" w:cs="Arial"/>
          <w:sz w:val="15"/>
          <w:szCs w:val="15"/>
          <w:lang w:val="ru-RU"/>
        </w:rPr>
        <w:t>другим посетителям и персоналу С</w:t>
      </w:r>
      <w:r w:rsidR="00E32A73" w:rsidRPr="00A753F6">
        <w:rPr>
          <w:rFonts w:ascii="Arial" w:hAnsi="Arial" w:cs="Arial"/>
          <w:sz w:val="15"/>
          <w:szCs w:val="15"/>
          <w:lang w:val="ru-RU"/>
        </w:rPr>
        <w:t>тудии, с</w:t>
      </w:r>
      <w:r>
        <w:rPr>
          <w:rFonts w:ascii="Arial" w:hAnsi="Arial" w:cs="Arial"/>
          <w:sz w:val="15"/>
          <w:szCs w:val="15"/>
          <w:lang w:val="ru-RU"/>
        </w:rPr>
        <w:t>облюдать чистоту на территории С</w:t>
      </w:r>
      <w:r w:rsidR="00E32A73" w:rsidRPr="00A753F6">
        <w:rPr>
          <w:rFonts w:ascii="Arial" w:hAnsi="Arial" w:cs="Arial"/>
          <w:sz w:val="15"/>
          <w:szCs w:val="15"/>
          <w:lang w:val="ru-RU"/>
        </w:rPr>
        <w:t>тудии, не создавать своими действиям</w:t>
      </w:r>
      <w:r>
        <w:rPr>
          <w:rFonts w:ascii="Arial" w:hAnsi="Arial" w:cs="Arial"/>
          <w:sz w:val="15"/>
          <w:szCs w:val="15"/>
          <w:lang w:val="ru-RU"/>
        </w:rPr>
        <w:t>и неудобств другим посетителям С</w:t>
      </w:r>
      <w:r w:rsidR="00E32A73" w:rsidRPr="00A753F6">
        <w:rPr>
          <w:rFonts w:ascii="Arial" w:hAnsi="Arial" w:cs="Arial"/>
          <w:sz w:val="15"/>
          <w:szCs w:val="15"/>
          <w:lang w:val="ru-RU"/>
        </w:rPr>
        <w:t>тудии.</w:t>
      </w:r>
    </w:p>
    <w:p w14:paraId="2EC28D08" w14:textId="22F8F8B2" w:rsidR="00E32A73" w:rsidRPr="00A753F6" w:rsidRDefault="008F2BE7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Все денежные расчеты в С</w:t>
      </w:r>
      <w:r w:rsidR="00E32A73" w:rsidRPr="00A753F6">
        <w:rPr>
          <w:rFonts w:ascii="Arial" w:hAnsi="Arial" w:cs="Arial"/>
          <w:sz w:val="15"/>
          <w:szCs w:val="15"/>
          <w:lang w:val="ru-RU"/>
        </w:rPr>
        <w:t>тудии осу</w:t>
      </w:r>
      <w:r>
        <w:rPr>
          <w:rFonts w:ascii="Arial" w:hAnsi="Arial" w:cs="Arial"/>
          <w:sz w:val="15"/>
          <w:szCs w:val="15"/>
          <w:lang w:val="ru-RU"/>
        </w:rPr>
        <w:t>ществляются через кассу С</w:t>
      </w:r>
      <w:r w:rsidR="00E32A73" w:rsidRPr="00A753F6">
        <w:rPr>
          <w:rFonts w:ascii="Arial" w:hAnsi="Arial" w:cs="Arial"/>
          <w:sz w:val="15"/>
          <w:szCs w:val="15"/>
          <w:lang w:val="ru-RU"/>
        </w:rPr>
        <w:t>тудии, расположенную на рецепции</w:t>
      </w:r>
      <w:r w:rsidR="001D2E59">
        <w:rPr>
          <w:rFonts w:ascii="Arial" w:hAnsi="Arial" w:cs="Arial"/>
          <w:sz w:val="15"/>
          <w:szCs w:val="15"/>
          <w:lang w:val="ru-RU"/>
        </w:rPr>
        <w:t>, а также по банковским счетам и по официальным онлайн-ссылкам с перечислением на расчетный счет Студии</w:t>
      </w:r>
      <w:r w:rsidR="00E32A73" w:rsidRPr="00A753F6">
        <w:rPr>
          <w:rFonts w:ascii="Arial" w:hAnsi="Arial" w:cs="Arial"/>
          <w:sz w:val="15"/>
          <w:szCs w:val="15"/>
          <w:lang w:val="ru-RU"/>
        </w:rPr>
        <w:t>.</w:t>
      </w:r>
    </w:p>
    <w:p w14:paraId="78A928AC" w14:textId="00EEE4D6" w:rsidR="00E32A73" w:rsidRPr="00A753F6" w:rsidRDefault="008F2BE7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С</w:t>
      </w:r>
      <w:r w:rsidR="00E32A73" w:rsidRPr="00A753F6">
        <w:rPr>
          <w:rFonts w:ascii="Arial" w:hAnsi="Arial" w:cs="Arial"/>
          <w:sz w:val="15"/>
          <w:szCs w:val="15"/>
          <w:lang w:val="ru-RU"/>
        </w:rPr>
        <w:t xml:space="preserve">тудия не несет ответственности за вред, связанный с ухудшением здоровья, если </w:t>
      </w:r>
      <w:r>
        <w:rPr>
          <w:rFonts w:ascii="Arial" w:hAnsi="Arial" w:cs="Arial"/>
          <w:sz w:val="15"/>
          <w:szCs w:val="15"/>
          <w:lang w:val="ru-RU"/>
        </w:rPr>
        <w:t>состояние здоровья члена С</w:t>
      </w:r>
      <w:r w:rsidR="00E32A73" w:rsidRPr="00A753F6">
        <w:rPr>
          <w:rFonts w:ascii="Arial" w:hAnsi="Arial" w:cs="Arial"/>
          <w:sz w:val="15"/>
          <w:szCs w:val="15"/>
          <w:lang w:val="ru-RU"/>
        </w:rPr>
        <w:t>тудии ухудшилось в результате острого заболевания, обострения травмы или хронического заболевания.</w:t>
      </w:r>
    </w:p>
    <w:p w14:paraId="0C8A343E" w14:textId="00891044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Перед началом тренировок Гость обязан ознакомиться с правилами техники безопасности. Выполнение правил техники безопасности строго обязательно (см. раздел III – ”Правила</w:t>
      </w:r>
      <w:r w:rsidR="008F2BE7">
        <w:rPr>
          <w:rFonts w:ascii="Arial" w:hAnsi="Arial" w:cs="Arial"/>
          <w:sz w:val="15"/>
          <w:szCs w:val="15"/>
          <w:lang w:val="ru-RU"/>
        </w:rPr>
        <w:t xml:space="preserve"> техники безопасности”). С</w:t>
      </w:r>
      <w:r w:rsidRPr="00A753F6">
        <w:rPr>
          <w:rFonts w:ascii="Arial" w:hAnsi="Arial" w:cs="Arial"/>
          <w:sz w:val="15"/>
          <w:szCs w:val="15"/>
          <w:lang w:val="ru-RU"/>
        </w:rPr>
        <w:t>тудия не несет ответственности, если причиной нанесения вреда здоровью стало нарушение Прави</w:t>
      </w:r>
      <w:r w:rsidR="008F2BE7">
        <w:rPr>
          <w:rFonts w:ascii="Arial" w:hAnsi="Arial" w:cs="Arial"/>
          <w:sz w:val="15"/>
          <w:szCs w:val="15"/>
          <w:lang w:val="ru-RU"/>
        </w:rPr>
        <w:t>л техники безопасности С</w:t>
      </w:r>
      <w:r w:rsidRPr="00A753F6">
        <w:rPr>
          <w:rFonts w:ascii="Arial" w:hAnsi="Arial" w:cs="Arial"/>
          <w:sz w:val="15"/>
          <w:szCs w:val="15"/>
          <w:lang w:val="ru-RU"/>
        </w:rPr>
        <w:t>тудии.</w:t>
      </w:r>
    </w:p>
    <w:p w14:paraId="2D02D56A" w14:textId="5FFE2E65" w:rsidR="00E32A73" w:rsidRPr="00A753F6" w:rsidRDefault="008F2BE7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 xml:space="preserve">В случае необходимости и для </w:t>
      </w:r>
      <w:r w:rsidR="00E32A73" w:rsidRPr="00A753F6">
        <w:rPr>
          <w:rFonts w:ascii="Arial" w:hAnsi="Arial" w:cs="Arial"/>
          <w:sz w:val="15"/>
          <w:szCs w:val="15"/>
          <w:lang w:val="ru-RU"/>
        </w:rPr>
        <w:t xml:space="preserve">комфорта </w:t>
      </w:r>
      <w:r>
        <w:rPr>
          <w:rFonts w:ascii="Arial" w:hAnsi="Arial" w:cs="Arial"/>
          <w:sz w:val="15"/>
          <w:szCs w:val="15"/>
          <w:lang w:val="ru-RU"/>
        </w:rPr>
        <w:t xml:space="preserve">Гостя </w:t>
      </w:r>
      <w:r w:rsidR="00E32A73" w:rsidRPr="00A753F6">
        <w:rPr>
          <w:rFonts w:ascii="Arial" w:hAnsi="Arial" w:cs="Arial"/>
          <w:sz w:val="15"/>
          <w:szCs w:val="15"/>
          <w:lang w:val="ru-RU"/>
        </w:rPr>
        <w:t>допускается введение новых пунктов Правил.</w:t>
      </w:r>
    </w:p>
    <w:p w14:paraId="60C20166" w14:textId="5F6D42BB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При нарушении настоящих Правил, администрация оставляет за собой право от</w:t>
      </w:r>
      <w:r w:rsidR="008F2BE7">
        <w:rPr>
          <w:rFonts w:ascii="Arial" w:hAnsi="Arial" w:cs="Arial"/>
          <w:sz w:val="15"/>
          <w:szCs w:val="15"/>
          <w:lang w:val="ru-RU"/>
        </w:rPr>
        <w:t xml:space="preserve">казать Гостю в посещении Студии и предоставлении </w:t>
      </w:r>
      <w:r w:rsidRPr="00A753F6">
        <w:rPr>
          <w:rFonts w:ascii="Arial" w:hAnsi="Arial" w:cs="Arial"/>
          <w:sz w:val="15"/>
          <w:szCs w:val="15"/>
          <w:lang w:val="ru-RU"/>
        </w:rPr>
        <w:t>услуг, при этом стоимость неиспользо</w:t>
      </w:r>
      <w:r w:rsidR="008F2BE7">
        <w:rPr>
          <w:rFonts w:ascii="Arial" w:hAnsi="Arial" w:cs="Arial"/>
          <w:sz w:val="15"/>
          <w:szCs w:val="15"/>
          <w:lang w:val="ru-RU"/>
        </w:rPr>
        <w:t xml:space="preserve">ванных услуг абонемента </w:t>
      </w:r>
      <w:r w:rsidRPr="00A753F6">
        <w:rPr>
          <w:rFonts w:ascii="Arial" w:hAnsi="Arial" w:cs="Arial"/>
          <w:sz w:val="15"/>
          <w:szCs w:val="15"/>
          <w:lang w:val="ru-RU"/>
        </w:rPr>
        <w:t>возвращается</w:t>
      </w:r>
      <w:r w:rsidR="008F2BE7">
        <w:rPr>
          <w:rFonts w:ascii="Arial" w:hAnsi="Arial" w:cs="Arial"/>
          <w:sz w:val="15"/>
          <w:szCs w:val="15"/>
          <w:lang w:val="ru-RU"/>
        </w:rPr>
        <w:t xml:space="preserve"> Гостю.</w:t>
      </w:r>
    </w:p>
    <w:p w14:paraId="0DBC813F" w14:textId="77777777" w:rsidR="00E32A73" w:rsidRPr="00A753F6" w:rsidRDefault="00E32A73" w:rsidP="00E32A7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40"/>
          <w:tab w:val="left" w:pos="1440"/>
        </w:tabs>
        <w:autoSpaceDE w:val="0"/>
        <w:autoSpaceDN w:val="0"/>
        <w:adjustRightInd w:val="0"/>
        <w:ind w:left="1440"/>
        <w:rPr>
          <w:rFonts w:ascii="Arial" w:hAnsi="Arial" w:cs="Arial"/>
          <w:sz w:val="15"/>
          <w:szCs w:val="15"/>
          <w:lang w:val="ru-RU"/>
        </w:rPr>
      </w:pPr>
    </w:p>
    <w:p w14:paraId="13B7038A" w14:textId="1392E7E7" w:rsidR="00E32A73" w:rsidRPr="00A753F6" w:rsidRDefault="00E32A73" w:rsidP="00E32A7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40"/>
          <w:tab w:val="left" w:pos="144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15"/>
          <w:szCs w:val="15"/>
          <w:lang w:val="ru-RU"/>
        </w:rPr>
      </w:pPr>
      <w:r w:rsidRPr="00A753F6">
        <w:rPr>
          <w:rFonts w:ascii="Arial" w:hAnsi="Arial" w:cs="Arial"/>
          <w:b/>
          <w:sz w:val="15"/>
          <w:szCs w:val="15"/>
          <w:lang w:val="ru-RU"/>
        </w:rPr>
        <w:t xml:space="preserve">II. </w:t>
      </w:r>
      <w:r w:rsidR="008F2BE7">
        <w:rPr>
          <w:rFonts w:ascii="Arial" w:hAnsi="Arial" w:cs="Arial"/>
          <w:b/>
          <w:sz w:val="15"/>
          <w:szCs w:val="15"/>
          <w:lang w:val="ru-RU"/>
        </w:rPr>
        <w:t>Детский фитнес</w:t>
      </w:r>
    </w:p>
    <w:p w14:paraId="6F0F7AB4" w14:textId="31CA7393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 xml:space="preserve">Дети </w:t>
      </w:r>
      <w:r w:rsidR="00467FF7" w:rsidRPr="00A753F6">
        <w:rPr>
          <w:rFonts w:ascii="Arial" w:hAnsi="Arial" w:cs="Arial"/>
          <w:sz w:val="15"/>
          <w:szCs w:val="15"/>
          <w:lang w:val="ru-RU"/>
        </w:rPr>
        <w:t>с 14</w:t>
      </w:r>
      <w:r w:rsidR="008F2BE7">
        <w:rPr>
          <w:rFonts w:ascii="Arial" w:hAnsi="Arial" w:cs="Arial"/>
          <w:sz w:val="15"/>
          <w:szCs w:val="15"/>
          <w:lang w:val="ru-RU"/>
        </w:rPr>
        <w:t xml:space="preserve"> лет могут посещать С</w:t>
      </w:r>
      <w:r w:rsidRPr="00A753F6">
        <w:rPr>
          <w:rFonts w:ascii="Arial" w:hAnsi="Arial" w:cs="Arial"/>
          <w:sz w:val="15"/>
          <w:szCs w:val="15"/>
          <w:lang w:val="ru-RU"/>
        </w:rPr>
        <w:t>тудию, если их рост не ниже 150 см.  Посещение тренировок возможно только с письменного разрешения родителей</w:t>
      </w:r>
      <w:r w:rsidR="005B5438" w:rsidRPr="00A753F6">
        <w:rPr>
          <w:rFonts w:ascii="Arial" w:hAnsi="Arial" w:cs="Arial"/>
          <w:sz w:val="15"/>
          <w:szCs w:val="15"/>
          <w:lang w:val="ru-RU"/>
        </w:rPr>
        <w:t xml:space="preserve"> (законных представителей) (по заявлению родителей (законных представителей))</w:t>
      </w:r>
      <w:r w:rsidR="0033461F" w:rsidRPr="00A753F6">
        <w:rPr>
          <w:rFonts w:ascii="Arial" w:hAnsi="Arial" w:cs="Arial"/>
          <w:sz w:val="15"/>
          <w:szCs w:val="15"/>
          <w:lang w:val="ru-RU"/>
        </w:rPr>
        <w:t>, при предъявлении</w:t>
      </w:r>
      <w:r w:rsidR="00645586" w:rsidRPr="00A753F6">
        <w:rPr>
          <w:rFonts w:ascii="Arial" w:hAnsi="Arial" w:cs="Arial"/>
          <w:sz w:val="15"/>
          <w:szCs w:val="15"/>
          <w:lang w:val="ru-RU"/>
        </w:rPr>
        <w:t xml:space="preserve"> свидетельства о рождении ребенка </w:t>
      </w:r>
      <w:r w:rsidRPr="00A753F6">
        <w:rPr>
          <w:rFonts w:ascii="Arial" w:hAnsi="Arial" w:cs="Arial"/>
          <w:sz w:val="15"/>
          <w:szCs w:val="15"/>
          <w:lang w:val="ru-RU"/>
        </w:rPr>
        <w:t xml:space="preserve">и предпочтительны в сопровождении родителей или уполномоченных лиц не моложе 18 лет. </w:t>
      </w:r>
    </w:p>
    <w:p w14:paraId="0D1D0073" w14:textId="79F2FF5D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При оформлении</w:t>
      </w:r>
      <w:r w:rsidR="008F2BE7">
        <w:rPr>
          <w:rFonts w:ascii="Arial" w:hAnsi="Arial" w:cs="Arial"/>
          <w:sz w:val="15"/>
          <w:szCs w:val="15"/>
          <w:lang w:val="ru-RU"/>
        </w:rPr>
        <w:t xml:space="preserve"> ребёнка на тренировку в С</w:t>
      </w:r>
      <w:r w:rsidRPr="00A753F6">
        <w:rPr>
          <w:rFonts w:ascii="Arial" w:hAnsi="Arial" w:cs="Arial"/>
          <w:sz w:val="15"/>
          <w:szCs w:val="15"/>
          <w:lang w:val="ru-RU"/>
        </w:rPr>
        <w:t>тудию родители ребёнка заполняют согласие на допуск к тренировочному процессу.</w:t>
      </w:r>
    </w:p>
    <w:p w14:paraId="2CA6FC11" w14:textId="6F409BDA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При наличии у ребёнка какого-либо заболевания родители обязаны письменно заявить об этом. За</w:t>
      </w:r>
      <w:r w:rsidR="00993BC1" w:rsidRPr="00A753F6">
        <w:rPr>
          <w:rFonts w:ascii="Arial" w:hAnsi="Arial" w:cs="Arial"/>
          <w:sz w:val="15"/>
          <w:szCs w:val="15"/>
          <w:lang w:val="ru-RU"/>
        </w:rPr>
        <w:t xml:space="preserve"> достоверность предоставляемой</w:t>
      </w:r>
      <w:r w:rsidRPr="00A753F6">
        <w:rPr>
          <w:rFonts w:ascii="Arial" w:hAnsi="Arial" w:cs="Arial"/>
          <w:sz w:val="15"/>
          <w:szCs w:val="15"/>
          <w:lang w:val="ru-RU"/>
        </w:rPr>
        <w:t xml:space="preserve"> информации родители несут персо</w:t>
      </w:r>
      <w:r w:rsidR="008F2BE7">
        <w:rPr>
          <w:rFonts w:ascii="Arial" w:hAnsi="Arial" w:cs="Arial"/>
          <w:sz w:val="15"/>
          <w:szCs w:val="15"/>
          <w:lang w:val="ru-RU"/>
        </w:rPr>
        <w:t>нальную ответственность. С</w:t>
      </w:r>
      <w:r w:rsidRPr="00A753F6">
        <w:rPr>
          <w:rFonts w:ascii="Arial" w:hAnsi="Arial" w:cs="Arial"/>
          <w:sz w:val="15"/>
          <w:szCs w:val="15"/>
          <w:lang w:val="ru-RU"/>
        </w:rPr>
        <w:t>тудия вправе отказать в продаже абонемента ребёнку с наличием тяжёлых форм заболеваний.</w:t>
      </w:r>
    </w:p>
    <w:p w14:paraId="1D20EC2C" w14:textId="3BE949F1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При неадекватном поведении ребенка (агрессия, истерические состояния, намеренная порча имущества), которое создает неудобства и дискомфорт для других детей и взрослых, родители или сопровождающие лица об</w:t>
      </w:r>
      <w:r w:rsidR="008F2BE7">
        <w:rPr>
          <w:rFonts w:ascii="Arial" w:hAnsi="Arial" w:cs="Arial"/>
          <w:sz w:val="15"/>
          <w:szCs w:val="15"/>
          <w:lang w:val="ru-RU"/>
        </w:rPr>
        <w:t>язаны забрать ребенка из С</w:t>
      </w:r>
      <w:r w:rsidRPr="00A753F6">
        <w:rPr>
          <w:rFonts w:ascii="Arial" w:hAnsi="Arial" w:cs="Arial"/>
          <w:sz w:val="15"/>
          <w:szCs w:val="15"/>
          <w:lang w:val="ru-RU"/>
        </w:rPr>
        <w:t>тудии.</w:t>
      </w:r>
    </w:p>
    <w:p w14:paraId="13111F37" w14:textId="6584641B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 xml:space="preserve">Родители несут персональную ответственность за </w:t>
      </w:r>
      <w:r w:rsidR="008F2BE7">
        <w:rPr>
          <w:rFonts w:ascii="Arial" w:hAnsi="Arial" w:cs="Arial"/>
          <w:sz w:val="15"/>
          <w:szCs w:val="15"/>
          <w:lang w:val="ru-RU"/>
        </w:rPr>
        <w:t>детей на всей территории С</w:t>
      </w:r>
      <w:r w:rsidRPr="00A753F6">
        <w:rPr>
          <w:rFonts w:ascii="Arial" w:hAnsi="Arial" w:cs="Arial"/>
          <w:sz w:val="15"/>
          <w:szCs w:val="15"/>
          <w:lang w:val="ru-RU"/>
        </w:rPr>
        <w:t xml:space="preserve">тудии, за исключением времени нахождения детей на тренировке </w:t>
      </w:r>
      <w:r w:rsidR="008F2BE7">
        <w:rPr>
          <w:rFonts w:ascii="Arial" w:hAnsi="Arial" w:cs="Arial"/>
          <w:sz w:val="15"/>
          <w:szCs w:val="15"/>
          <w:lang w:val="ru-RU"/>
        </w:rPr>
        <w:t xml:space="preserve">под присмотром тренера </w:t>
      </w:r>
      <w:r w:rsidRPr="00A753F6">
        <w:rPr>
          <w:rFonts w:ascii="Arial" w:hAnsi="Arial" w:cs="Arial"/>
          <w:sz w:val="15"/>
          <w:szCs w:val="15"/>
          <w:lang w:val="ru-RU"/>
        </w:rPr>
        <w:t>при наличии</w:t>
      </w:r>
      <w:r w:rsidR="00993BC1" w:rsidRPr="00A753F6">
        <w:rPr>
          <w:rFonts w:ascii="Arial" w:hAnsi="Arial" w:cs="Arial"/>
          <w:sz w:val="15"/>
          <w:szCs w:val="15"/>
          <w:lang w:val="ru-RU"/>
        </w:rPr>
        <w:t xml:space="preserve"> письменного согласия родителей.</w:t>
      </w:r>
    </w:p>
    <w:p w14:paraId="12E7428C" w14:textId="1CDB742A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За де</w:t>
      </w:r>
      <w:r w:rsidR="008F2BE7">
        <w:rPr>
          <w:rFonts w:ascii="Arial" w:hAnsi="Arial" w:cs="Arial"/>
          <w:sz w:val="15"/>
          <w:szCs w:val="15"/>
          <w:lang w:val="ru-RU"/>
        </w:rPr>
        <w:t>тей, находящихся на территории С</w:t>
      </w:r>
      <w:r w:rsidRPr="00A753F6">
        <w:rPr>
          <w:rFonts w:ascii="Arial" w:hAnsi="Arial" w:cs="Arial"/>
          <w:sz w:val="15"/>
          <w:szCs w:val="15"/>
          <w:lang w:val="ru-RU"/>
        </w:rPr>
        <w:t>тудии без присмотра родителей или сопровождающих лиц, без письменного согласия</w:t>
      </w:r>
      <w:r w:rsidR="00993BC1" w:rsidRPr="00A753F6">
        <w:rPr>
          <w:rFonts w:ascii="Arial" w:hAnsi="Arial" w:cs="Arial"/>
          <w:sz w:val="15"/>
          <w:szCs w:val="15"/>
          <w:lang w:val="ru-RU"/>
        </w:rPr>
        <w:t xml:space="preserve"> родителей </w:t>
      </w:r>
      <w:r w:rsidR="008F2BE7">
        <w:rPr>
          <w:rFonts w:ascii="Arial" w:hAnsi="Arial" w:cs="Arial"/>
          <w:sz w:val="15"/>
          <w:szCs w:val="15"/>
          <w:lang w:val="ru-RU"/>
        </w:rPr>
        <w:t>С</w:t>
      </w:r>
      <w:r w:rsidRPr="00A753F6">
        <w:rPr>
          <w:rFonts w:ascii="Arial" w:hAnsi="Arial" w:cs="Arial"/>
          <w:sz w:val="15"/>
          <w:szCs w:val="15"/>
          <w:lang w:val="ru-RU"/>
        </w:rPr>
        <w:t>тудия ответственности не несёт.</w:t>
      </w:r>
    </w:p>
    <w:p w14:paraId="4CF0A5DD" w14:textId="0ABD95B1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Во всех тренировках и</w:t>
      </w:r>
      <w:r w:rsidR="008F2BE7">
        <w:rPr>
          <w:rFonts w:ascii="Arial" w:hAnsi="Arial" w:cs="Arial"/>
          <w:sz w:val="15"/>
          <w:szCs w:val="15"/>
          <w:lang w:val="ru-RU"/>
        </w:rPr>
        <w:t xml:space="preserve"> спортивных мероприятиях С</w:t>
      </w:r>
      <w:r w:rsidRPr="00A753F6">
        <w:rPr>
          <w:rFonts w:ascii="Arial" w:hAnsi="Arial" w:cs="Arial"/>
          <w:sz w:val="15"/>
          <w:szCs w:val="15"/>
          <w:lang w:val="ru-RU"/>
        </w:rPr>
        <w:t>тудии дети участвуют по собственной воле, с письменного согласия родителей.</w:t>
      </w:r>
    </w:p>
    <w:p w14:paraId="4717E12F" w14:textId="77777777" w:rsidR="00E32A73" w:rsidRPr="00A753F6" w:rsidRDefault="00E32A73" w:rsidP="00E32A7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40"/>
          <w:tab w:val="left" w:pos="1440"/>
        </w:tabs>
        <w:autoSpaceDE w:val="0"/>
        <w:autoSpaceDN w:val="0"/>
        <w:adjustRightInd w:val="0"/>
        <w:ind w:left="1440"/>
        <w:rPr>
          <w:rFonts w:ascii="Arial" w:hAnsi="Arial" w:cs="Arial"/>
          <w:sz w:val="15"/>
          <w:szCs w:val="15"/>
          <w:lang w:val="ru-RU"/>
        </w:rPr>
      </w:pPr>
    </w:p>
    <w:p w14:paraId="7A269001" w14:textId="77777777" w:rsidR="00E32A73" w:rsidRPr="00A753F6" w:rsidRDefault="00E32A73" w:rsidP="00E32A7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40"/>
          <w:tab w:val="left" w:pos="1440"/>
        </w:tabs>
        <w:autoSpaceDE w:val="0"/>
        <w:autoSpaceDN w:val="0"/>
        <w:adjustRightInd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b/>
          <w:bCs/>
          <w:sz w:val="15"/>
          <w:szCs w:val="15"/>
          <w:lang w:val="ru-RU"/>
        </w:rPr>
        <w:t>III. ПРАВИЛА ТЕХНИКИ БЕЗОПАСНОСТИ Сайкл-студии «Strelka».</w:t>
      </w:r>
    </w:p>
    <w:p w14:paraId="346F5E97" w14:textId="77777777" w:rsidR="00E32A73" w:rsidRPr="00A753F6" w:rsidRDefault="00E32A73" w:rsidP="00E32A73">
      <w:pPr>
        <w:widowControl w:val="0"/>
        <w:autoSpaceDE w:val="0"/>
        <w:autoSpaceDN w:val="0"/>
        <w:adjustRightInd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 </w:t>
      </w:r>
    </w:p>
    <w:p w14:paraId="2F8C93CF" w14:textId="7777777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Если выполняете упражнение впервые, делайте его под контролем тренера.</w:t>
      </w:r>
    </w:p>
    <w:p w14:paraId="3F0F3495" w14:textId="7777777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Во избежание несчастных случаев не разрешается заниматься на сломанном или имеющем видимые повреждения оборудовании.</w:t>
      </w:r>
    </w:p>
    <w:p w14:paraId="4560FD70" w14:textId="7777777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Запрещено самостоятельно устранять неполадки и ремонтировать оборудование;</w:t>
      </w:r>
    </w:p>
    <w:p w14:paraId="34E78C34" w14:textId="7777777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Не используйте оборудование самостоятельно и не по назначению, не передвигайте его без разрешения тренера.</w:t>
      </w:r>
    </w:p>
    <w:p w14:paraId="31FA6A8D" w14:textId="3430EB15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Гость может пользоваться услугам</w:t>
      </w:r>
      <w:r w:rsidR="008F2BE7">
        <w:rPr>
          <w:rFonts w:ascii="Arial" w:hAnsi="Arial" w:cs="Arial"/>
          <w:sz w:val="15"/>
          <w:szCs w:val="15"/>
          <w:lang w:val="ru-RU"/>
        </w:rPr>
        <w:t>и только тренеров С</w:t>
      </w:r>
      <w:r w:rsidRPr="00A753F6">
        <w:rPr>
          <w:rFonts w:ascii="Arial" w:hAnsi="Arial" w:cs="Arial"/>
          <w:sz w:val="15"/>
          <w:szCs w:val="15"/>
          <w:lang w:val="ru-RU"/>
        </w:rPr>
        <w:t>тудии.</w:t>
      </w:r>
      <w:r w:rsidR="008F2BE7">
        <w:rPr>
          <w:rFonts w:ascii="Arial" w:hAnsi="Arial" w:cs="Arial"/>
          <w:sz w:val="15"/>
          <w:szCs w:val="15"/>
          <w:lang w:val="ru-RU"/>
        </w:rPr>
        <w:t xml:space="preserve"> Проведение тренировок членами С</w:t>
      </w:r>
      <w:r w:rsidRPr="00A753F6">
        <w:rPr>
          <w:rFonts w:ascii="Arial" w:hAnsi="Arial" w:cs="Arial"/>
          <w:sz w:val="15"/>
          <w:szCs w:val="15"/>
          <w:lang w:val="ru-RU"/>
        </w:rPr>
        <w:t>тудии не разрешается.</w:t>
      </w:r>
    </w:p>
    <w:p w14:paraId="6ED67DE2" w14:textId="7777777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Если Вы не знаете, как использовать то, или иное оборудование, как правильно выполнить упражнение – обратитесь к тренеру.</w:t>
      </w:r>
    </w:p>
    <w:p w14:paraId="35A83F10" w14:textId="7777777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Не приходите на тренировки голодными. Последний прием пищи должен быть за 1 — 1,5 часа до тренировки.</w:t>
      </w:r>
    </w:p>
    <w:p w14:paraId="12881B50" w14:textId="7777777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Если во время тренировки Вы почувствуете слабость, головокружение, одышку или боль, немедленно прекратите занятие и обратитесь к тренеру.</w:t>
      </w:r>
    </w:p>
    <w:p w14:paraId="0A8C7F04" w14:textId="7777777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Во время тренировки рекомендуем выпивать достаточное количество воды (не менее 0,5 л.).</w:t>
      </w:r>
    </w:p>
    <w:p w14:paraId="4AF183B6" w14:textId="7777777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 xml:space="preserve">На занятиях разрешается использование жидкости только в закрытой упаковке (бутылка, </w:t>
      </w:r>
      <w:proofErr w:type="spellStart"/>
      <w:r w:rsidRPr="00A753F6">
        <w:rPr>
          <w:rFonts w:ascii="Arial" w:hAnsi="Arial" w:cs="Arial"/>
          <w:sz w:val="15"/>
          <w:szCs w:val="15"/>
          <w:lang w:val="ru-RU"/>
        </w:rPr>
        <w:t>велофляжка</w:t>
      </w:r>
      <w:proofErr w:type="spellEnd"/>
      <w:r w:rsidRPr="00A753F6">
        <w:rPr>
          <w:rFonts w:ascii="Arial" w:hAnsi="Arial" w:cs="Arial"/>
          <w:sz w:val="15"/>
          <w:szCs w:val="15"/>
          <w:lang w:val="ru-RU"/>
        </w:rPr>
        <w:t>, поильник с фиксированной крышкой). Использование стеклянной тары, пластиковых стаканчиков запрещено.</w:t>
      </w:r>
    </w:p>
    <w:p w14:paraId="2E56ACFE" w14:textId="7777777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Не жуйте жвачку на тренировке, это опасно.</w:t>
      </w:r>
    </w:p>
    <w:p w14:paraId="4E3757E0" w14:textId="1F8773C1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 xml:space="preserve">Оставляйте мобильные устройства в </w:t>
      </w:r>
      <w:r w:rsidR="008F2BE7">
        <w:rPr>
          <w:rFonts w:ascii="Arial" w:hAnsi="Arial" w:cs="Arial"/>
          <w:sz w:val="15"/>
          <w:szCs w:val="15"/>
          <w:lang w:val="ru-RU"/>
        </w:rPr>
        <w:t>шкафчике раздевалки во избежание</w:t>
      </w:r>
      <w:r w:rsidRPr="00A753F6">
        <w:rPr>
          <w:rFonts w:ascii="Arial" w:hAnsi="Arial" w:cs="Arial"/>
          <w:sz w:val="15"/>
          <w:szCs w:val="15"/>
          <w:lang w:val="ru-RU"/>
        </w:rPr>
        <w:t xml:space="preserve"> случаев нечаянного падения и повреждения или используйте специальные надежные крепления на тело для фиксации устройств. </w:t>
      </w:r>
    </w:p>
    <w:p w14:paraId="3C3310C8" w14:textId="21FD9445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При любых травматических повреждениях немедленно обратит</w:t>
      </w:r>
      <w:r w:rsidR="008F2BE7">
        <w:rPr>
          <w:rFonts w:ascii="Arial" w:hAnsi="Arial" w:cs="Arial"/>
          <w:sz w:val="15"/>
          <w:szCs w:val="15"/>
          <w:lang w:val="ru-RU"/>
        </w:rPr>
        <w:t>есь к персоналу Студии</w:t>
      </w:r>
      <w:r w:rsidRPr="00A753F6">
        <w:rPr>
          <w:rFonts w:ascii="Arial" w:hAnsi="Arial" w:cs="Arial"/>
          <w:sz w:val="15"/>
          <w:szCs w:val="15"/>
          <w:lang w:val="ru-RU"/>
        </w:rPr>
        <w:t xml:space="preserve"> за первой медицинской помощью.</w:t>
      </w:r>
    </w:p>
    <w:p w14:paraId="0E178B6C" w14:textId="7777777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Присутствие детей на занятиях для взрослых не разрешается.</w:t>
      </w:r>
    </w:p>
    <w:p w14:paraId="384C5BA4" w14:textId="3A865821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 xml:space="preserve">После окончания тренировок необходимо вернуть использованное оборудование, инвентарь в специально отведенные места. Полотенца </w:t>
      </w:r>
      <w:r w:rsidR="008F2BE7">
        <w:rPr>
          <w:rFonts w:ascii="Arial" w:hAnsi="Arial" w:cs="Arial"/>
          <w:sz w:val="15"/>
          <w:szCs w:val="15"/>
          <w:lang w:val="ru-RU"/>
        </w:rPr>
        <w:t xml:space="preserve">в специальные корзины, </w:t>
      </w:r>
      <w:r w:rsidRPr="00A753F6">
        <w:rPr>
          <w:rFonts w:ascii="Arial" w:hAnsi="Arial" w:cs="Arial"/>
          <w:sz w:val="15"/>
          <w:szCs w:val="15"/>
          <w:lang w:val="ru-RU"/>
        </w:rPr>
        <w:t>ключики от шкафчиков – на рецепцию.</w:t>
      </w:r>
    </w:p>
    <w:p w14:paraId="64647F43" w14:textId="77777777" w:rsidR="00E32A73" w:rsidRPr="00A753F6" w:rsidRDefault="00E32A73" w:rsidP="00E32A7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="Arial" w:hAnsi="Arial" w:cs="Arial"/>
          <w:sz w:val="15"/>
          <w:szCs w:val="15"/>
          <w:lang w:val="ru-RU"/>
        </w:rPr>
      </w:pPr>
    </w:p>
    <w:p w14:paraId="7E7321A0" w14:textId="77777777" w:rsidR="00E32A73" w:rsidRPr="00A753F6" w:rsidRDefault="00E32A73" w:rsidP="00E32A73">
      <w:pPr>
        <w:widowControl w:val="0"/>
        <w:autoSpaceDE w:val="0"/>
        <w:autoSpaceDN w:val="0"/>
        <w:adjustRightInd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b/>
          <w:bCs/>
          <w:sz w:val="15"/>
          <w:szCs w:val="15"/>
          <w:lang w:val="ru-RU"/>
        </w:rPr>
        <w:t>    XI.            Правила посещения тренировок в Сайкл-студии «Strelka»</w:t>
      </w:r>
    </w:p>
    <w:p w14:paraId="21DDF3BC" w14:textId="7777777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Групповые занятия проводятся согласно заявленному расписанию.</w:t>
      </w:r>
    </w:p>
    <w:p w14:paraId="5ADC2978" w14:textId="5133F630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 xml:space="preserve">Предварительная запись на занятия обязательна. На групповые тренировки допускается </w:t>
      </w:r>
      <w:r w:rsidR="008F2BE7">
        <w:rPr>
          <w:rFonts w:ascii="Arial" w:hAnsi="Arial" w:cs="Arial"/>
          <w:sz w:val="15"/>
          <w:szCs w:val="15"/>
          <w:lang w:val="ru-RU"/>
        </w:rPr>
        <w:t xml:space="preserve">количество </w:t>
      </w:r>
      <w:r w:rsidRPr="00A753F6">
        <w:rPr>
          <w:rFonts w:ascii="Arial" w:hAnsi="Arial" w:cs="Arial"/>
          <w:sz w:val="15"/>
          <w:szCs w:val="15"/>
          <w:lang w:val="ru-RU"/>
        </w:rPr>
        <w:t>посетител</w:t>
      </w:r>
      <w:r w:rsidR="00467FF7" w:rsidRPr="00A753F6">
        <w:rPr>
          <w:rFonts w:ascii="Arial" w:hAnsi="Arial" w:cs="Arial"/>
          <w:sz w:val="15"/>
          <w:szCs w:val="15"/>
          <w:lang w:val="ru-RU"/>
        </w:rPr>
        <w:t>ей</w:t>
      </w:r>
      <w:r w:rsidR="008F2BE7">
        <w:rPr>
          <w:rFonts w:ascii="Arial" w:hAnsi="Arial" w:cs="Arial"/>
          <w:sz w:val="15"/>
          <w:szCs w:val="15"/>
          <w:lang w:val="ru-RU"/>
        </w:rPr>
        <w:t xml:space="preserve"> не превышающее количество велотренажеров в Студии</w:t>
      </w:r>
      <w:r w:rsidRPr="00A753F6">
        <w:rPr>
          <w:rFonts w:ascii="Arial" w:hAnsi="Arial" w:cs="Arial"/>
          <w:sz w:val="15"/>
          <w:szCs w:val="15"/>
          <w:lang w:val="ru-RU"/>
        </w:rPr>
        <w:t>.</w:t>
      </w:r>
    </w:p>
    <w:p w14:paraId="4B2FC6F2" w14:textId="774586BF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 xml:space="preserve">В случае невозможности посетить занятие, на которое была осуществлена предварительная запись, необходимо сообщить об этом администратору студии не менее, чем за </w:t>
      </w:r>
      <w:r w:rsidR="001D2E59">
        <w:rPr>
          <w:rFonts w:ascii="Arial" w:hAnsi="Arial" w:cs="Arial"/>
          <w:sz w:val="15"/>
          <w:szCs w:val="15"/>
          <w:lang w:val="ru-RU"/>
        </w:rPr>
        <w:t>8</w:t>
      </w:r>
      <w:r w:rsidRPr="00A753F6">
        <w:rPr>
          <w:rFonts w:ascii="Arial" w:hAnsi="Arial" w:cs="Arial"/>
          <w:sz w:val="15"/>
          <w:szCs w:val="15"/>
          <w:lang w:val="ru-RU"/>
        </w:rPr>
        <w:t xml:space="preserve"> час</w:t>
      </w:r>
      <w:r w:rsidR="001D2E59">
        <w:rPr>
          <w:rFonts w:ascii="Arial" w:hAnsi="Arial" w:cs="Arial"/>
          <w:sz w:val="15"/>
          <w:szCs w:val="15"/>
          <w:lang w:val="ru-RU"/>
        </w:rPr>
        <w:t>ов</w:t>
      </w:r>
      <w:r w:rsidRPr="00A753F6">
        <w:rPr>
          <w:rFonts w:ascii="Arial" w:hAnsi="Arial" w:cs="Arial"/>
          <w:sz w:val="15"/>
          <w:szCs w:val="15"/>
          <w:lang w:val="ru-RU"/>
        </w:rPr>
        <w:t xml:space="preserve"> до начала занятия, в противном случае занятие отмечается как посещенное</w:t>
      </w:r>
      <w:r w:rsidR="008F2BE7">
        <w:rPr>
          <w:rFonts w:ascii="Arial" w:hAnsi="Arial" w:cs="Arial"/>
          <w:sz w:val="15"/>
          <w:szCs w:val="15"/>
          <w:lang w:val="ru-RU"/>
        </w:rPr>
        <w:t xml:space="preserve"> и списывается с клубной карты</w:t>
      </w:r>
      <w:r w:rsidRPr="00A753F6">
        <w:rPr>
          <w:rFonts w:ascii="Arial" w:hAnsi="Arial" w:cs="Arial"/>
          <w:sz w:val="15"/>
          <w:szCs w:val="15"/>
          <w:lang w:val="ru-RU"/>
        </w:rPr>
        <w:t>.</w:t>
      </w:r>
    </w:p>
    <w:p w14:paraId="02F01067" w14:textId="7777777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Оплата занятий производится перед началом занятий.</w:t>
      </w:r>
    </w:p>
    <w:p w14:paraId="4EB1F4C4" w14:textId="7777777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Опоздание не является причиной изменения расписания.</w:t>
      </w:r>
    </w:p>
    <w:p w14:paraId="1C07E9A3" w14:textId="39267C01" w:rsidR="00E32A73" w:rsidRPr="00A753F6" w:rsidRDefault="008F2BE7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Опоздание на занятие не дает Гостю</w:t>
      </w:r>
      <w:r w:rsidR="00E32A73" w:rsidRPr="00A753F6">
        <w:rPr>
          <w:rFonts w:ascii="Arial" w:hAnsi="Arial" w:cs="Arial"/>
          <w:sz w:val="15"/>
          <w:szCs w:val="15"/>
          <w:lang w:val="ru-RU"/>
        </w:rPr>
        <w:t xml:space="preserve"> возможности безопасно включиться в тренировку. </w:t>
      </w:r>
      <w:r>
        <w:rPr>
          <w:rFonts w:ascii="Arial" w:hAnsi="Arial" w:cs="Arial"/>
          <w:sz w:val="15"/>
          <w:szCs w:val="15"/>
          <w:lang w:val="ru-RU"/>
        </w:rPr>
        <w:t>Тренер</w:t>
      </w:r>
      <w:r w:rsidR="00E32A73" w:rsidRPr="00A753F6">
        <w:rPr>
          <w:rFonts w:ascii="Arial" w:hAnsi="Arial" w:cs="Arial"/>
          <w:sz w:val="15"/>
          <w:szCs w:val="15"/>
          <w:lang w:val="ru-RU"/>
        </w:rPr>
        <w:t xml:space="preserve"> имеет право не допустить Гостя на данное занятие.</w:t>
      </w:r>
    </w:p>
    <w:p w14:paraId="769AC1F1" w14:textId="1F3A3692" w:rsidR="00E32A73" w:rsidRPr="00A753F6" w:rsidRDefault="008F2BE7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Тренер</w:t>
      </w:r>
      <w:r w:rsidR="00E32A73" w:rsidRPr="00A753F6">
        <w:rPr>
          <w:rFonts w:ascii="Arial" w:hAnsi="Arial" w:cs="Arial"/>
          <w:sz w:val="15"/>
          <w:szCs w:val="15"/>
          <w:lang w:val="ru-RU"/>
        </w:rPr>
        <w:t xml:space="preserve"> имеет право размещать Гостей по своему усмотрению для удобства проведения тренировки.</w:t>
      </w:r>
    </w:p>
    <w:p w14:paraId="2A0F2F71" w14:textId="7777777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Для тренировок необходимо иметь спортивную одежду и сменную обувь, запрещается заходить в зал в верхней одежде и уличной обуви.</w:t>
      </w:r>
    </w:p>
    <w:p w14:paraId="239BC351" w14:textId="20CA86A1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 xml:space="preserve">На тренировку обязательно возьмите с собой закрытую </w:t>
      </w:r>
      <w:r w:rsidR="00467FF7" w:rsidRPr="00A753F6">
        <w:rPr>
          <w:rFonts w:ascii="Arial" w:hAnsi="Arial" w:cs="Arial"/>
          <w:sz w:val="15"/>
          <w:szCs w:val="15"/>
          <w:lang w:val="ru-RU"/>
        </w:rPr>
        <w:t>герметичную</w:t>
      </w:r>
      <w:r w:rsidRPr="00A753F6">
        <w:rPr>
          <w:rFonts w:ascii="Arial" w:hAnsi="Arial" w:cs="Arial"/>
          <w:sz w:val="15"/>
          <w:szCs w:val="15"/>
          <w:lang w:val="ru-RU"/>
        </w:rPr>
        <w:t xml:space="preserve"> бутылку для воды. Для ее наполнения вы всегда можете использовать </w:t>
      </w:r>
      <w:proofErr w:type="spellStart"/>
      <w:r w:rsidRPr="00A753F6">
        <w:rPr>
          <w:rFonts w:ascii="Arial" w:hAnsi="Arial" w:cs="Arial"/>
          <w:sz w:val="15"/>
          <w:szCs w:val="15"/>
          <w:lang w:val="ru-RU"/>
        </w:rPr>
        <w:t>пурифайер</w:t>
      </w:r>
      <w:proofErr w:type="spellEnd"/>
      <w:r w:rsidRPr="00A753F6">
        <w:rPr>
          <w:rFonts w:ascii="Arial" w:hAnsi="Arial" w:cs="Arial"/>
          <w:sz w:val="15"/>
          <w:szCs w:val="15"/>
          <w:lang w:val="ru-RU"/>
        </w:rPr>
        <w:t xml:space="preserve"> в студии с очищенной 4-хступенчатой системой фильтрации и обеззараживания питьевой водой.</w:t>
      </w:r>
    </w:p>
    <w:p w14:paraId="29A0B5EC" w14:textId="70721B83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 xml:space="preserve">Не разрешается использовать свою собственную хореографию, а также инвентарь без соответствующей команды </w:t>
      </w:r>
      <w:r w:rsidR="008F2BE7">
        <w:rPr>
          <w:rFonts w:ascii="Arial" w:hAnsi="Arial" w:cs="Arial"/>
          <w:sz w:val="15"/>
          <w:szCs w:val="15"/>
          <w:lang w:val="ru-RU"/>
        </w:rPr>
        <w:t>Тренер</w:t>
      </w:r>
      <w:r w:rsidRPr="00A753F6">
        <w:rPr>
          <w:rFonts w:ascii="Arial" w:hAnsi="Arial" w:cs="Arial"/>
          <w:sz w:val="15"/>
          <w:szCs w:val="15"/>
          <w:lang w:val="ru-RU"/>
        </w:rPr>
        <w:t>а.</w:t>
      </w:r>
    </w:p>
    <w:p w14:paraId="156FDAC1" w14:textId="7777777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Звук на мобильном телефоне во время занятий должен быть выключен.</w:t>
      </w:r>
    </w:p>
    <w:p w14:paraId="7F27E48B" w14:textId="7777777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Пожалуйста, сведите разговоры на занятиях до минимума.</w:t>
      </w:r>
    </w:p>
    <w:p w14:paraId="38779ECF" w14:textId="7777777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Воздержитесь от использования парфюмерии с сильным и резким запахом во время посещения занятий.</w:t>
      </w:r>
    </w:p>
    <w:p w14:paraId="60143DD8" w14:textId="7777777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После занятия Гостям следует все используемое оборудование убрать в отведенные для его хранения места.</w:t>
      </w:r>
    </w:p>
    <w:p w14:paraId="03956EB9" w14:textId="2A8A393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Администрация оставляет за собой право вносить изменения в действующее расписание тренировок и менять заяв</w:t>
      </w:r>
      <w:r w:rsidR="008F2BE7">
        <w:rPr>
          <w:rFonts w:ascii="Arial" w:hAnsi="Arial" w:cs="Arial"/>
          <w:sz w:val="15"/>
          <w:szCs w:val="15"/>
          <w:lang w:val="ru-RU"/>
        </w:rPr>
        <w:t>ленных в расписании тренеров</w:t>
      </w:r>
      <w:r w:rsidRPr="00A753F6">
        <w:rPr>
          <w:rFonts w:ascii="Arial" w:hAnsi="Arial" w:cs="Arial"/>
          <w:sz w:val="15"/>
          <w:szCs w:val="15"/>
          <w:lang w:val="ru-RU"/>
        </w:rPr>
        <w:t>.</w:t>
      </w:r>
    </w:p>
    <w:p w14:paraId="16C56E39" w14:textId="77777777" w:rsidR="00E32A73" w:rsidRPr="00A753F6" w:rsidRDefault="00E32A73" w:rsidP="00E32A73">
      <w:pPr>
        <w:widowControl w:val="0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68" w:firstLine="340"/>
        <w:outlineLvl w:val="0"/>
        <w:rPr>
          <w:rFonts w:ascii="Arial" w:hAnsi="Arial" w:cs="Arial"/>
          <w:sz w:val="15"/>
          <w:szCs w:val="15"/>
          <w:lang w:val="ru-RU"/>
        </w:rPr>
      </w:pPr>
      <w:r w:rsidRPr="00A753F6">
        <w:rPr>
          <w:rFonts w:ascii="Arial" w:hAnsi="Arial" w:cs="Arial"/>
          <w:sz w:val="15"/>
          <w:szCs w:val="15"/>
          <w:lang w:val="ru-RU"/>
        </w:rPr>
        <w:t>Помещение, предназначенное для занятий, является зоной, свободной от курения и принятия пищи. Находиться в зале в нетрезвом виде не разрешается.</w:t>
      </w:r>
    </w:p>
    <w:p w14:paraId="2F225155" w14:textId="77777777" w:rsidR="00E32A73" w:rsidRPr="00A753F6" w:rsidRDefault="00E32A73" w:rsidP="00E32A73">
      <w:pPr>
        <w:rPr>
          <w:rFonts w:ascii="Arial" w:hAnsi="Arial" w:cs="Arial"/>
          <w:sz w:val="15"/>
          <w:szCs w:val="15"/>
          <w:lang w:val="ru-RU"/>
        </w:rPr>
      </w:pPr>
    </w:p>
    <w:p w14:paraId="5296EE70" w14:textId="500CB39F" w:rsidR="00E32A73" w:rsidRPr="00A753F6" w:rsidRDefault="00411202" w:rsidP="00E32A73">
      <w:pPr>
        <w:rPr>
          <w:rFonts w:ascii="Arial" w:hAnsi="Arial" w:cs="Arial"/>
          <w:i/>
          <w:color w:val="000000" w:themeColor="text1"/>
          <w:sz w:val="15"/>
          <w:szCs w:val="15"/>
          <w:lang w:val="ru-RU"/>
        </w:rPr>
      </w:pPr>
      <w:r w:rsidRPr="00A753F6">
        <w:rPr>
          <w:rFonts w:ascii="Arial" w:hAnsi="Arial" w:cs="Arial"/>
          <w:i/>
          <w:sz w:val="15"/>
          <w:szCs w:val="15"/>
          <w:lang w:val="ru-RU"/>
        </w:rPr>
        <w:t xml:space="preserve">Покупая абонемент, </w:t>
      </w:r>
      <w:r w:rsidR="00E32A73" w:rsidRPr="00A753F6">
        <w:rPr>
          <w:rFonts w:ascii="Arial" w:hAnsi="Arial" w:cs="Arial"/>
          <w:i/>
          <w:sz w:val="15"/>
          <w:szCs w:val="15"/>
          <w:lang w:val="ru-RU"/>
        </w:rPr>
        <w:t>разовое посещение</w:t>
      </w:r>
      <w:r w:rsidRPr="00A753F6">
        <w:rPr>
          <w:rFonts w:ascii="Arial" w:hAnsi="Arial" w:cs="Arial"/>
          <w:i/>
          <w:sz w:val="15"/>
          <w:szCs w:val="15"/>
          <w:lang w:val="ru-RU"/>
        </w:rPr>
        <w:t xml:space="preserve"> или посещая бесплатную тренировку</w:t>
      </w:r>
      <w:r w:rsidR="00E32A73" w:rsidRPr="00A753F6">
        <w:rPr>
          <w:rFonts w:ascii="Arial" w:hAnsi="Arial" w:cs="Arial"/>
          <w:i/>
          <w:sz w:val="15"/>
          <w:szCs w:val="15"/>
          <w:lang w:val="ru-RU"/>
        </w:rPr>
        <w:t>, Вы подтверждаете, что соглашаетесь с данными правилами в полно</w:t>
      </w:r>
      <w:r w:rsidR="00170E53" w:rsidRPr="00A753F6">
        <w:rPr>
          <w:rFonts w:ascii="Arial" w:hAnsi="Arial" w:cs="Arial"/>
          <w:i/>
          <w:sz w:val="15"/>
          <w:szCs w:val="15"/>
          <w:lang w:val="ru-RU"/>
        </w:rPr>
        <w:t>м</w:t>
      </w:r>
      <w:r w:rsidR="00E32A73" w:rsidRPr="00A753F6">
        <w:rPr>
          <w:rFonts w:ascii="Arial" w:hAnsi="Arial" w:cs="Arial"/>
          <w:i/>
          <w:sz w:val="15"/>
          <w:szCs w:val="15"/>
          <w:lang w:val="ru-RU"/>
        </w:rPr>
        <w:t xml:space="preserve"> объеме, не имеете медицинских противопоказаний для посещения тренировочных занятий и сог</w:t>
      </w:r>
      <w:r w:rsidR="008F2BE7">
        <w:rPr>
          <w:rFonts w:ascii="Arial" w:hAnsi="Arial" w:cs="Arial"/>
          <w:i/>
          <w:sz w:val="15"/>
          <w:szCs w:val="15"/>
          <w:lang w:val="ru-RU"/>
        </w:rPr>
        <w:t>ласны, что администрация С</w:t>
      </w:r>
      <w:r w:rsidR="00E32A73" w:rsidRPr="00A753F6">
        <w:rPr>
          <w:rFonts w:ascii="Arial" w:hAnsi="Arial" w:cs="Arial"/>
          <w:i/>
          <w:sz w:val="15"/>
          <w:szCs w:val="15"/>
          <w:lang w:val="ru-RU"/>
        </w:rPr>
        <w:t>тудии не несет ответственности за получение любого вида физических или моральных п</w:t>
      </w:r>
      <w:r w:rsidR="008F2BE7">
        <w:rPr>
          <w:rFonts w:ascii="Arial" w:hAnsi="Arial" w:cs="Arial"/>
          <w:i/>
          <w:sz w:val="15"/>
          <w:szCs w:val="15"/>
          <w:lang w:val="ru-RU"/>
        </w:rPr>
        <w:t>овреждений на территории С</w:t>
      </w:r>
      <w:r w:rsidR="00E32A73" w:rsidRPr="00A753F6">
        <w:rPr>
          <w:rFonts w:ascii="Arial" w:hAnsi="Arial" w:cs="Arial"/>
          <w:i/>
          <w:sz w:val="15"/>
          <w:szCs w:val="15"/>
          <w:lang w:val="ru-RU"/>
        </w:rPr>
        <w:t>тудии.</w:t>
      </w:r>
    </w:p>
    <w:p w14:paraId="03462040" w14:textId="77777777" w:rsidR="00E32A73" w:rsidRPr="00D62382" w:rsidRDefault="00E32A73" w:rsidP="00E32A73">
      <w:pPr>
        <w:rPr>
          <w:rFonts w:ascii="Arial" w:hAnsi="Arial" w:cs="Arial"/>
          <w:i/>
          <w:sz w:val="15"/>
          <w:szCs w:val="15"/>
          <w:lang w:val="ru-RU"/>
        </w:rPr>
      </w:pPr>
    </w:p>
    <w:p w14:paraId="2DAFA2D2" w14:textId="77777777" w:rsidR="00DE3287" w:rsidRPr="00A753F6" w:rsidRDefault="00DE3287" w:rsidP="008372F0">
      <w:pPr>
        <w:widowControl w:val="0"/>
        <w:autoSpaceDE w:val="0"/>
        <w:autoSpaceDN w:val="0"/>
        <w:adjustRightInd w:val="0"/>
        <w:outlineLvl w:val="0"/>
        <w:rPr>
          <w:rFonts w:ascii="Arial" w:hAnsi="Arial" w:cs="Arial"/>
          <w:b/>
          <w:sz w:val="15"/>
          <w:szCs w:val="15"/>
          <w:lang w:val="ru-RU"/>
        </w:rPr>
      </w:pPr>
    </w:p>
    <w:sectPr w:rsidR="00DE3287" w:rsidRPr="00A753F6" w:rsidSect="000F12C3">
      <w:footerReference w:type="default" r:id="rId13"/>
      <w:pgSz w:w="11906" w:h="16838"/>
      <w:pgMar w:top="567" w:right="567" w:bottom="567" w:left="851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D8194" w14:textId="77777777" w:rsidR="00875991" w:rsidRDefault="00875991">
      <w:r>
        <w:separator/>
      </w:r>
    </w:p>
  </w:endnote>
  <w:endnote w:type="continuationSeparator" w:id="0">
    <w:p w14:paraId="7DC3202E" w14:textId="77777777" w:rsidR="00875991" w:rsidRDefault="00875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altName w:val="Arial"/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Europe">
    <w:altName w:val="Calibri"/>
    <w:charset w:val="00"/>
    <w:family w:val="decorative"/>
    <w:notTrueType/>
    <w:pitch w:val="variable"/>
    <w:sig w:usb0="80000283" w:usb1="0000004A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135F0" w14:textId="77777777" w:rsidR="009D5EC8" w:rsidRDefault="009D5EC8">
    <w:pPr>
      <w:pStyle w:val="a8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 wp14:anchorId="7C13FFB1" wp14:editId="3FC6CEF2">
          <wp:simplePos x="0" y="0"/>
          <wp:positionH relativeFrom="page">
            <wp:align>right</wp:align>
          </wp:positionH>
          <wp:positionV relativeFrom="paragraph">
            <wp:posOffset>-1156970</wp:posOffset>
          </wp:positionV>
          <wp:extent cx="6120130" cy="1856740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Типографский бланк2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856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06308" w14:textId="77777777" w:rsidR="00875991" w:rsidRDefault="00875991">
      <w:r>
        <w:separator/>
      </w:r>
    </w:p>
  </w:footnote>
  <w:footnote w:type="continuationSeparator" w:id="0">
    <w:p w14:paraId="70E1B6BA" w14:textId="77777777" w:rsidR="00875991" w:rsidRDefault="008759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decimal"/>
      <w:lvlText w:val="%1"/>
      <w:lvlJc w:val="left"/>
      <w:pPr>
        <w:ind w:left="720" w:hanging="360"/>
      </w:pPr>
    </w:lvl>
    <w:lvl w:ilvl="1" w:tplc="0000025A">
      <w:start w:val="1"/>
      <w:numFmt w:val="decimal"/>
      <w:lvlText w:val="%2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decimal"/>
      <w:lvlText w:val="%1"/>
      <w:lvlJc w:val="left"/>
      <w:pPr>
        <w:ind w:left="720" w:hanging="360"/>
      </w:pPr>
    </w:lvl>
    <w:lvl w:ilvl="1" w:tplc="000002BE">
      <w:start w:val="1"/>
      <w:numFmt w:val="decimal"/>
      <w:lvlText w:val="%2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0B"/>
    <w:multiLevelType w:val="hybridMultilevel"/>
    <w:tmpl w:val="0000000B"/>
    <w:lvl w:ilvl="0" w:tplc="000003E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000C"/>
    <w:multiLevelType w:val="hybridMultilevel"/>
    <w:tmpl w:val="0000000C"/>
    <w:lvl w:ilvl="0" w:tplc="0000044D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000D"/>
    <w:multiLevelType w:val="hybridMultilevel"/>
    <w:tmpl w:val="0000000D"/>
    <w:lvl w:ilvl="0" w:tplc="000004B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000E"/>
    <w:multiLevelType w:val="hybridMultilevel"/>
    <w:tmpl w:val="0000000E"/>
    <w:lvl w:ilvl="0" w:tplc="00000515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ED36B10"/>
    <w:multiLevelType w:val="multilevel"/>
    <w:tmpl w:val="29E49A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52A4CA3"/>
    <w:multiLevelType w:val="multilevel"/>
    <w:tmpl w:val="B47EBB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AFF157E"/>
    <w:multiLevelType w:val="hybridMultilevel"/>
    <w:tmpl w:val="457C08DE"/>
    <w:lvl w:ilvl="0" w:tplc="106417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03728F"/>
    <w:multiLevelType w:val="multilevel"/>
    <w:tmpl w:val="6DC47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AEE48EB"/>
    <w:multiLevelType w:val="multilevel"/>
    <w:tmpl w:val="6BB6AFC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D0219B3"/>
    <w:multiLevelType w:val="multilevel"/>
    <w:tmpl w:val="3FEC9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D5E62E7"/>
    <w:multiLevelType w:val="hybridMultilevel"/>
    <w:tmpl w:val="8AEE3200"/>
    <w:lvl w:ilvl="0" w:tplc="3B6620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75DA2"/>
    <w:multiLevelType w:val="multilevel"/>
    <w:tmpl w:val="A2FE9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78710DC"/>
    <w:multiLevelType w:val="hybridMultilevel"/>
    <w:tmpl w:val="E8C2F6A6"/>
    <w:lvl w:ilvl="0" w:tplc="000002BD">
      <w:start w:val="1"/>
      <w:numFmt w:val="decimal"/>
      <w:lvlText w:val="%1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7732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5892331C"/>
    <w:multiLevelType w:val="multilevel"/>
    <w:tmpl w:val="0F8CC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4C80F75"/>
    <w:multiLevelType w:val="multilevel"/>
    <w:tmpl w:val="7C34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BAE4D19"/>
    <w:multiLevelType w:val="hybridMultilevel"/>
    <w:tmpl w:val="0CDCD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75AB6B2F"/>
    <w:multiLevelType w:val="hybridMultilevel"/>
    <w:tmpl w:val="7332C034"/>
    <w:lvl w:ilvl="0" w:tplc="3B6620F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eastAsia="Arial Unicode MS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16839547">
    <w:abstractNumId w:val="0"/>
  </w:num>
  <w:num w:numId="2" w16cid:durableId="1193614342">
    <w:abstractNumId w:val="1"/>
  </w:num>
  <w:num w:numId="3" w16cid:durableId="1993094381">
    <w:abstractNumId w:val="2"/>
  </w:num>
  <w:num w:numId="4" w16cid:durableId="258219164">
    <w:abstractNumId w:val="3"/>
  </w:num>
  <w:num w:numId="5" w16cid:durableId="145826721">
    <w:abstractNumId w:val="4"/>
  </w:num>
  <w:num w:numId="6" w16cid:durableId="1024551566">
    <w:abstractNumId w:val="5"/>
  </w:num>
  <w:num w:numId="7" w16cid:durableId="845361060">
    <w:abstractNumId w:val="6"/>
  </w:num>
  <w:num w:numId="8" w16cid:durableId="1112825843">
    <w:abstractNumId w:val="7"/>
  </w:num>
  <w:num w:numId="9" w16cid:durableId="361177441">
    <w:abstractNumId w:val="8"/>
  </w:num>
  <w:num w:numId="10" w16cid:durableId="271399273">
    <w:abstractNumId w:val="9"/>
  </w:num>
  <w:num w:numId="11" w16cid:durableId="1650860573">
    <w:abstractNumId w:val="10"/>
  </w:num>
  <w:num w:numId="12" w16cid:durableId="965507623">
    <w:abstractNumId w:val="11"/>
  </w:num>
  <w:num w:numId="13" w16cid:durableId="1614897580">
    <w:abstractNumId w:val="12"/>
  </w:num>
  <w:num w:numId="14" w16cid:durableId="1639724476">
    <w:abstractNumId w:val="13"/>
  </w:num>
  <w:num w:numId="15" w16cid:durableId="2135056358">
    <w:abstractNumId w:val="25"/>
  </w:num>
  <w:num w:numId="16" w16cid:durableId="2057312227">
    <w:abstractNumId w:val="14"/>
  </w:num>
  <w:num w:numId="17" w16cid:durableId="520238482">
    <w:abstractNumId w:val="15"/>
  </w:num>
  <w:num w:numId="18" w16cid:durableId="583878292">
    <w:abstractNumId w:val="18"/>
  </w:num>
  <w:num w:numId="19" w16cid:durableId="2125923467">
    <w:abstractNumId w:val="20"/>
  </w:num>
  <w:num w:numId="20" w16cid:durableId="1557935122">
    <w:abstractNumId w:val="22"/>
  </w:num>
  <w:num w:numId="21" w16cid:durableId="2074505331">
    <w:abstractNumId w:val="26"/>
  </w:num>
  <w:num w:numId="22" w16cid:durableId="759714153">
    <w:abstractNumId w:val="19"/>
  </w:num>
  <w:num w:numId="23" w16cid:durableId="1202674416">
    <w:abstractNumId w:val="23"/>
  </w:num>
  <w:num w:numId="24" w16cid:durableId="438841588">
    <w:abstractNumId w:val="17"/>
  </w:num>
  <w:num w:numId="25" w16cid:durableId="704713843">
    <w:abstractNumId w:val="21"/>
  </w:num>
  <w:num w:numId="26" w16cid:durableId="2114663154">
    <w:abstractNumId w:val="24"/>
  </w:num>
  <w:num w:numId="27" w16cid:durableId="58550170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6"/>
  <w:proofState w:spelling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6B1"/>
    <w:rsid w:val="000214E0"/>
    <w:rsid w:val="00026D14"/>
    <w:rsid w:val="0005539B"/>
    <w:rsid w:val="0007482C"/>
    <w:rsid w:val="00095988"/>
    <w:rsid w:val="000C3064"/>
    <w:rsid w:val="000C454F"/>
    <w:rsid w:val="000C6EF4"/>
    <w:rsid w:val="000F12C3"/>
    <w:rsid w:val="001258C5"/>
    <w:rsid w:val="001478DC"/>
    <w:rsid w:val="00151288"/>
    <w:rsid w:val="00160E5A"/>
    <w:rsid w:val="0016582A"/>
    <w:rsid w:val="00170E53"/>
    <w:rsid w:val="00176C8E"/>
    <w:rsid w:val="00186203"/>
    <w:rsid w:val="001875F1"/>
    <w:rsid w:val="001A0A80"/>
    <w:rsid w:val="001B7C29"/>
    <w:rsid w:val="001C54DF"/>
    <w:rsid w:val="001C6E1D"/>
    <w:rsid w:val="001D2E59"/>
    <w:rsid w:val="002227BD"/>
    <w:rsid w:val="00243264"/>
    <w:rsid w:val="00261075"/>
    <w:rsid w:val="002701CB"/>
    <w:rsid w:val="0027112D"/>
    <w:rsid w:val="00273FA0"/>
    <w:rsid w:val="00280B9E"/>
    <w:rsid w:val="00287DBA"/>
    <w:rsid w:val="002961C1"/>
    <w:rsid w:val="002D5EF1"/>
    <w:rsid w:val="0030682B"/>
    <w:rsid w:val="003138E3"/>
    <w:rsid w:val="00316C0A"/>
    <w:rsid w:val="0033461F"/>
    <w:rsid w:val="0034520B"/>
    <w:rsid w:val="00366A25"/>
    <w:rsid w:val="00370B6D"/>
    <w:rsid w:val="003A02FA"/>
    <w:rsid w:val="003B7FF0"/>
    <w:rsid w:val="003E3AC6"/>
    <w:rsid w:val="00411202"/>
    <w:rsid w:val="00427EFA"/>
    <w:rsid w:val="00440150"/>
    <w:rsid w:val="004436CD"/>
    <w:rsid w:val="0044575F"/>
    <w:rsid w:val="00467FF7"/>
    <w:rsid w:val="004722A4"/>
    <w:rsid w:val="004B0A0E"/>
    <w:rsid w:val="004B430E"/>
    <w:rsid w:val="004C4554"/>
    <w:rsid w:val="004D1C2C"/>
    <w:rsid w:val="004E5C61"/>
    <w:rsid w:val="005269E2"/>
    <w:rsid w:val="00541AFA"/>
    <w:rsid w:val="00553D43"/>
    <w:rsid w:val="005822C1"/>
    <w:rsid w:val="00586865"/>
    <w:rsid w:val="005A3967"/>
    <w:rsid w:val="005B170D"/>
    <w:rsid w:val="005B5438"/>
    <w:rsid w:val="005C02EE"/>
    <w:rsid w:val="005D2A8E"/>
    <w:rsid w:val="005F7EEE"/>
    <w:rsid w:val="006009EC"/>
    <w:rsid w:val="00600B48"/>
    <w:rsid w:val="0060518B"/>
    <w:rsid w:val="00622722"/>
    <w:rsid w:val="006359C3"/>
    <w:rsid w:val="00645586"/>
    <w:rsid w:val="00677755"/>
    <w:rsid w:val="006E67A7"/>
    <w:rsid w:val="006E78EC"/>
    <w:rsid w:val="006F4AE8"/>
    <w:rsid w:val="007107EF"/>
    <w:rsid w:val="0074244B"/>
    <w:rsid w:val="007478FB"/>
    <w:rsid w:val="007508E3"/>
    <w:rsid w:val="007630D1"/>
    <w:rsid w:val="00767D81"/>
    <w:rsid w:val="0078093D"/>
    <w:rsid w:val="007855D1"/>
    <w:rsid w:val="00792AA2"/>
    <w:rsid w:val="007B4DCC"/>
    <w:rsid w:val="00800CA1"/>
    <w:rsid w:val="00803F53"/>
    <w:rsid w:val="00817E97"/>
    <w:rsid w:val="008208FC"/>
    <w:rsid w:val="00822630"/>
    <w:rsid w:val="00830CFC"/>
    <w:rsid w:val="008372F0"/>
    <w:rsid w:val="008419CA"/>
    <w:rsid w:val="00875991"/>
    <w:rsid w:val="00877B10"/>
    <w:rsid w:val="008B03D5"/>
    <w:rsid w:val="008D08F2"/>
    <w:rsid w:val="008D5080"/>
    <w:rsid w:val="008F277E"/>
    <w:rsid w:val="008F2BE7"/>
    <w:rsid w:val="0090373B"/>
    <w:rsid w:val="0090663E"/>
    <w:rsid w:val="009316B1"/>
    <w:rsid w:val="00962FAC"/>
    <w:rsid w:val="00965600"/>
    <w:rsid w:val="00993BC1"/>
    <w:rsid w:val="00996C32"/>
    <w:rsid w:val="00997E68"/>
    <w:rsid w:val="009A0C8A"/>
    <w:rsid w:val="009A1484"/>
    <w:rsid w:val="009A3265"/>
    <w:rsid w:val="009A6258"/>
    <w:rsid w:val="009B188E"/>
    <w:rsid w:val="009D5EC8"/>
    <w:rsid w:val="009F4ABD"/>
    <w:rsid w:val="00A13530"/>
    <w:rsid w:val="00A2665A"/>
    <w:rsid w:val="00A4486A"/>
    <w:rsid w:val="00A674C9"/>
    <w:rsid w:val="00A753F6"/>
    <w:rsid w:val="00AA275D"/>
    <w:rsid w:val="00AD4EFB"/>
    <w:rsid w:val="00AD7101"/>
    <w:rsid w:val="00AE0968"/>
    <w:rsid w:val="00AE306F"/>
    <w:rsid w:val="00B014C9"/>
    <w:rsid w:val="00B03EB6"/>
    <w:rsid w:val="00B10E9D"/>
    <w:rsid w:val="00B268D0"/>
    <w:rsid w:val="00B33032"/>
    <w:rsid w:val="00B65A09"/>
    <w:rsid w:val="00B66FB3"/>
    <w:rsid w:val="00B673DB"/>
    <w:rsid w:val="00B67B15"/>
    <w:rsid w:val="00B7170C"/>
    <w:rsid w:val="00B94C66"/>
    <w:rsid w:val="00BA387D"/>
    <w:rsid w:val="00BA47EE"/>
    <w:rsid w:val="00BF586F"/>
    <w:rsid w:val="00BF6B87"/>
    <w:rsid w:val="00C361B1"/>
    <w:rsid w:val="00C55CC1"/>
    <w:rsid w:val="00C55CEE"/>
    <w:rsid w:val="00C94CA0"/>
    <w:rsid w:val="00CA3134"/>
    <w:rsid w:val="00CC4528"/>
    <w:rsid w:val="00CC6B1D"/>
    <w:rsid w:val="00D051FB"/>
    <w:rsid w:val="00D07313"/>
    <w:rsid w:val="00D2585A"/>
    <w:rsid w:val="00D367FD"/>
    <w:rsid w:val="00D42353"/>
    <w:rsid w:val="00D55944"/>
    <w:rsid w:val="00D62382"/>
    <w:rsid w:val="00D85E59"/>
    <w:rsid w:val="00D879AE"/>
    <w:rsid w:val="00DA7F5F"/>
    <w:rsid w:val="00DC45E7"/>
    <w:rsid w:val="00DC6CE4"/>
    <w:rsid w:val="00DD6B26"/>
    <w:rsid w:val="00DE3287"/>
    <w:rsid w:val="00DE78E0"/>
    <w:rsid w:val="00DE7A7E"/>
    <w:rsid w:val="00E018D3"/>
    <w:rsid w:val="00E01B5C"/>
    <w:rsid w:val="00E03E52"/>
    <w:rsid w:val="00E21B1B"/>
    <w:rsid w:val="00E24F3E"/>
    <w:rsid w:val="00E303F0"/>
    <w:rsid w:val="00E32A73"/>
    <w:rsid w:val="00E36427"/>
    <w:rsid w:val="00E43441"/>
    <w:rsid w:val="00E665A3"/>
    <w:rsid w:val="00ED460E"/>
    <w:rsid w:val="00EE0D7C"/>
    <w:rsid w:val="00EE5CBA"/>
    <w:rsid w:val="00EF4DF2"/>
    <w:rsid w:val="00F003FC"/>
    <w:rsid w:val="00F041FE"/>
    <w:rsid w:val="00F57472"/>
    <w:rsid w:val="00F620D9"/>
    <w:rsid w:val="00F85E1F"/>
    <w:rsid w:val="00FC538C"/>
    <w:rsid w:val="00FE1AC6"/>
    <w:rsid w:val="00FE1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6C9067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rsid w:val="004722A4"/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"/>
    <w:rPr>
      <w:rFonts w:ascii="Helvetica" w:hAnsi="Helvetica" w:cs="Arial Unicode MS"/>
      <w:color w:val="000000"/>
      <w:sz w:val="22"/>
      <w:szCs w:val="22"/>
    </w:rPr>
  </w:style>
  <w:style w:type="paragraph" w:customStyle="1" w:styleId="2">
    <w:name w:val="Стиль таблицы 2"/>
    <w:rPr>
      <w:rFonts w:ascii="Helvetica" w:hAnsi="Helvetica" w:cs="Arial Unicode MS"/>
      <w:color w:val="000000"/>
    </w:rPr>
  </w:style>
  <w:style w:type="paragraph" w:customStyle="1" w:styleId="a5">
    <w:name w:val="По умолчанию"/>
    <w:rPr>
      <w:rFonts w:ascii="Helvetica" w:hAnsi="Helvetica" w:cs="Arial Unicode MS"/>
      <w:color w:val="000000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B7170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7170C"/>
    <w:rPr>
      <w:sz w:val="24"/>
      <w:szCs w:val="24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B7170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7170C"/>
    <w:rPr>
      <w:sz w:val="24"/>
      <w:szCs w:val="24"/>
      <w:lang w:val="en-US" w:eastAsia="en-US"/>
    </w:rPr>
  </w:style>
  <w:style w:type="paragraph" w:styleId="HTML">
    <w:name w:val="HTML Preformatted"/>
    <w:basedOn w:val="a"/>
    <w:link w:val="HTML0"/>
    <w:rsid w:val="002701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color w:val="000000"/>
      <w:sz w:val="20"/>
      <w:szCs w:val="20"/>
      <w:bdr w:val="none" w:sz="0" w:space="0" w:color="auto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2701CB"/>
    <w:rPr>
      <w:rFonts w:ascii="Courier New" w:eastAsia="Courier New" w:hAnsi="Courier New" w:cs="Courier New"/>
      <w:color w:val="000000"/>
      <w:bdr w:val="none" w:sz="0" w:space="0" w:color="auto"/>
    </w:rPr>
  </w:style>
  <w:style w:type="paragraph" w:styleId="aa">
    <w:name w:val="Document Map"/>
    <w:basedOn w:val="a"/>
    <w:link w:val="ab"/>
    <w:uiPriority w:val="99"/>
    <w:semiHidden/>
    <w:unhideWhenUsed/>
    <w:rsid w:val="002701CB"/>
  </w:style>
  <w:style w:type="character" w:customStyle="1" w:styleId="ab">
    <w:name w:val="Схема документа Знак"/>
    <w:basedOn w:val="a0"/>
    <w:link w:val="aa"/>
    <w:uiPriority w:val="99"/>
    <w:semiHidden/>
    <w:rsid w:val="002701CB"/>
    <w:rPr>
      <w:sz w:val="24"/>
      <w:szCs w:val="24"/>
      <w:lang w:val="en-US" w:eastAsia="en-US"/>
    </w:rPr>
  </w:style>
  <w:style w:type="paragraph" w:styleId="ac">
    <w:name w:val="List Paragraph"/>
    <w:basedOn w:val="a"/>
    <w:uiPriority w:val="34"/>
    <w:qFormat/>
    <w:rsid w:val="007B4DCC"/>
    <w:pPr>
      <w:ind w:left="720"/>
      <w:contextualSpacing/>
    </w:pPr>
  </w:style>
  <w:style w:type="paragraph" w:customStyle="1" w:styleId="ad">
    <w:name w:val="Обычный + По ширине"/>
    <w:aliases w:val="Первая строка:  0,63 см,Узор: Нет (Белый)"/>
    <w:basedOn w:val="a"/>
    <w:rsid w:val="007508E3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uppressAutoHyphens/>
      <w:autoSpaceDE w:val="0"/>
      <w:ind w:firstLine="360"/>
      <w:jc w:val="both"/>
    </w:pPr>
    <w:rPr>
      <w:rFonts w:ascii="Arial" w:eastAsia="Times New Roman" w:hAnsi="Arial" w:cs="Arial"/>
      <w:sz w:val="20"/>
      <w:szCs w:val="20"/>
      <w:bdr w:val="none" w:sz="0" w:space="0" w:color="auto"/>
      <w:lang w:val="ru-RU" w:eastAsia="ru-RU"/>
    </w:rPr>
  </w:style>
  <w:style w:type="paragraph" w:customStyle="1" w:styleId="ConsNonformat">
    <w:name w:val="ConsNonformat"/>
    <w:rsid w:val="008F277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ourier New" w:eastAsia="Times New Roman" w:hAnsi="Courier New" w:cs="Courier New"/>
      <w:bdr w:val="none" w:sz="0" w:space="0" w:color="auto"/>
    </w:rPr>
  </w:style>
  <w:style w:type="table" w:styleId="ae">
    <w:name w:val="Table Grid"/>
    <w:basedOn w:val="a1"/>
    <w:uiPriority w:val="39"/>
    <w:rsid w:val="00D62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370B6D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370B6D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370B6D"/>
    <w:rPr>
      <w:lang w:val="en-US"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70B6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370B6D"/>
    <w:rPr>
      <w:b/>
      <w:bCs/>
      <w:lang w:val="en-US" w:eastAsia="en-US"/>
    </w:rPr>
  </w:style>
  <w:style w:type="paragraph" w:styleId="af4">
    <w:name w:val="Balloon Text"/>
    <w:basedOn w:val="a"/>
    <w:link w:val="af5"/>
    <w:uiPriority w:val="99"/>
    <w:semiHidden/>
    <w:unhideWhenUsed/>
    <w:rsid w:val="00370B6D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370B6D"/>
    <w:rPr>
      <w:rFonts w:ascii="Segoe UI" w:hAnsi="Segoe UI" w:cs="Segoe UI"/>
      <w:sz w:val="18"/>
      <w:szCs w:val="18"/>
      <w:lang w:val="en-US" w:eastAsia="en-US"/>
    </w:rPr>
  </w:style>
  <w:style w:type="paragraph" w:styleId="af6">
    <w:name w:val="Normal (Web)"/>
    <w:basedOn w:val="a"/>
    <w:uiPriority w:val="99"/>
    <w:unhideWhenUsed/>
    <w:rsid w:val="006F4A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ru-RU" w:eastAsia="ru-RU"/>
    </w:rPr>
  </w:style>
  <w:style w:type="character" w:styleId="af7">
    <w:name w:val="FollowedHyperlink"/>
    <w:basedOn w:val="a0"/>
    <w:uiPriority w:val="99"/>
    <w:semiHidden/>
    <w:unhideWhenUsed/>
    <w:rsid w:val="008419CA"/>
    <w:rPr>
      <w:color w:val="FF00FF" w:themeColor="followedHyperlink"/>
      <w:u w:val="single"/>
    </w:rPr>
  </w:style>
  <w:style w:type="character" w:styleId="af8">
    <w:name w:val="Unresolved Mention"/>
    <w:basedOn w:val="a0"/>
    <w:uiPriority w:val="99"/>
    <w:rsid w:val="00962F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8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7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14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1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0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4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7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77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6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37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6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28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4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4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05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9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43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58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05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57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1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912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74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2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03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04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1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6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7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4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7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7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64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1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91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9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1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3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trelkafit" TargetMode="External" /><Relationship Id="rId13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image" Target="media/image1.tiff" /><Relationship Id="rId12" Type="http://schemas.openxmlformats.org/officeDocument/2006/relationships/hyperlink" Target="https://vk.com/strelkafit)" TargetMode="Externa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://strelka.fit)" TargetMode="External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hyperlink" Target="https://vk.com/strelkafit)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://strelka.fit)" TargetMode="External" /><Relationship Id="rId14" Type="http://schemas.openxmlformats.org/officeDocument/2006/relationships/fontTable" Target="fontTable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4235</Words>
  <Characters>24142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В. Яицкий</dc:creator>
  <cp:keywords/>
  <dc:description/>
  <cp:lastModifiedBy>Илья Вяжевич</cp:lastModifiedBy>
  <cp:revision>2</cp:revision>
  <cp:lastPrinted>2016-11-09T05:24:00Z</cp:lastPrinted>
  <dcterms:created xsi:type="dcterms:W3CDTF">2024-04-05T11:34:00Z</dcterms:created>
  <dcterms:modified xsi:type="dcterms:W3CDTF">2024-04-05T11:34:00Z</dcterms:modified>
</cp:coreProperties>
</file>